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22AA4C" w14:textId="77777777" w:rsidR="00C0037F" w:rsidRDefault="00C0037F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jc w:val="center"/>
        <w:rPr>
          <w:rFonts w:ascii="Verdana" w:hAnsi="Verdana" w:cs="Calibri"/>
          <w:b/>
          <w:bCs/>
          <w:noProof w:val="0"/>
          <w:sz w:val="48"/>
          <w:szCs w:val="48"/>
        </w:rPr>
      </w:pPr>
      <w:bookmarkStart w:id="0" w:name="_GoBack"/>
      <w:bookmarkEnd w:id="0"/>
    </w:p>
    <w:p w14:paraId="47673BA0" w14:textId="77777777" w:rsidR="006D4221" w:rsidRPr="00F25AB1" w:rsidRDefault="006D4221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jc w:val="center"/>
        <w:rPr>
          <w:rFonts w:ascii="Verdana" w:hAnsi="Verdana" w:cs="Calibri"/>
          <w:b/>
          <w:bCs/>
          <w:noProof w:val="0"/>
          <w:sz w:val="48"/>
          <w:szCs w:val="48"/>
        </w:rPr>
      </w:pPr>
      <w:r w:rsidRPr="00F25AB1">
        <w:rPr>
          <w:rFonts w:ascii="Verdana" w:hAnsi="Verdana" w:cs="Calibri"/>
          <w:b/>
          <w:bCs/>
          <w:noProof w:val="0"/>
          <w:sz w:val="48"/>
          <w:szCs w:val="48"/>
        </w:rPr>
        <w:t>Bisotun</w:t>
      </w:r>
    </w:p>
    <w:p w14:paraId="5E67504D" w14:textId="77777777" w:rsidR="006D4221" w:rsidRPr="0054686D" w:rsidRDefault="006D4221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jc w:val="center"/>
        <w:rPr>
          <w:rFonts w:ascii="Verdana" w:hAnsi="Verdana" w:cs="Calibri"/>
          <w:b/>
          <w:bCs/>
          <w:noProof w:val="0"/>
          <w:sz w:val="22"/>
          <w:szCs w:val="22"/>
        </w:rPr>
      </w:pPr>
      <w:r w:rsidRPr="0054686D">
        <w:rPr>
          <w:rFonts w:ascii="Verdana" w:hAnsi="Verdana" w:cs="Calibri"/>
          <w:b/>
          <w:bCs/>
          <w:noProof w:val="0"/>
          <w:sz w:val="22"/>
          <w:szCs w:val="22"/>
        </w:rPr>
        <w:t>The 4th Festival of Big wall Climbing Iran – Kermanshah</w:t>
      </w:r>
    </w:p>
    <w:p w14:paraId="3C8083D9" w14:textId="77777777" w:rsidR="006D4221" w:rsidRPr="0054686D" w:rsidRDefault="006D4221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jc w:val="center"/>
        <w:rPr>
          <w:rFonts w:ascii="Verdana" w:hAnsi="Verdana" w:cs="Calibri"/>
          <w:noProof w:val="0"/>
          <w:color w:val="000000" w:themeColor="text1"/>
          <w:sz w:val="22"/>
          <w:szCs w:val="22"/>
        </w:rPr>
      </w:pPr>
      <w:r w:rsidRPr="0054686D">
        <w:rPr>
          <w:rFonts w:ascii="Verdana" w:hAnsi="Verdana" w:cs="Calibri"/>
          <w:b/>
          <w:bCs/>
          <w:noProof w:val="0"/>
          <w:color w:val="000000" w:themeColor="text1"/>
          <w:sz w:val="22"/>
          <w:szCs w:val="22"/>
        </w:rPr>
        <w:t>20</w:t>
      </w:r>
      <w:r w:rsidRPr="0054686D">
        <w:rPr>
          <w:rFonts w:ascii="Verdana" w:hAnsi="Verdana" w:cs="Calibri"/>
          <w:b/>
          <w:bCs/>
          <w:noProof w:val="0"/>
          <w:color w:val="000000" w:themeColor="text1"/>
          <w:sz w:val="22"/>
          <w:szCs w:val="22"/>
          <w:vertAlign w:val="superscript"/>
        </w:rPr>
        <w:t>th</w:t>
      </w:r>
      <w:r w:rsidRPr="0054686D">
        <w:rPr>
          <w:rFonts w:ascii="Verdana" w:hAnsi="Verdana" w:cs="Calibri"/>
          <w:b/>
          <w:bCs/>
          <w:noProof w:val="0"/>
          <w:color w:val="000000" w:themeColor="text1"/>
          <w:sz w:val="22"/>
          <w:szCs w:val="22"/>
        </w:rPr>
        <w:t xml:space="preserve"> to 27</w:t>
      </w:r>
      <w:r w:rsidRPr="0054686D">
        <w:rPr>
          <w:rFonts w:ascii="Verdana" w:hAnsi="Verdana" w:cs="Calibri"/>
          <w:b/>
          <w:bCs/>
          <w:noProof w:val="0"/>
          <w:color w:val="000000" w:themeColor="text1"/>
          <w:sz w:val="22"/>
          <w:szCs w:val="22"/>
          <w:vertAlign w:val="superscript"/>
        </w:rPr>
        <w:t>th</w:t>
      </w:r>
      <w:r w:rsidRPr="0054686D">
        <w:rPr>
          <w:rFonts w:ascii="Verdana" w:hAnsi="Verdana" w:cs="Calibri"/>
          <w:b/>
          <w:bCs/>
          <w:noProof w:val="0"/>
          <w:color w:val="000000" w:themeColor="text1"/>
          <w:sz w:val="22"/>
          <w:szCs w:val="22"/>
        </w:rPr>
        <w:t xml:space="preserve"> October 2018</w:t>
      </w:r>
    </w:p>
    <w:p w14:paraId="3DE653E6" w14:textId="77777777" w:rsidR="0054686D" w:rsidRPr="0054686D" w:rsidRDefault="0054686D" w:rsidP="00C717B5">
      <w:pPr>
        <w:ind w:left="-284"/>
        <w:jc w:val="both"/>
        <w:rPr>
          <w:rFonts w:ascii="Verdana" w:hAnsi="Verdana" w:cs="Times New Roman"/>
          <w:noProof w:val="0"/>
          <w:color w:val="000000" w:themeColor="text1"/>
          <w:sz w:val="22"/>
          <w:szCs w:val="22"/>
        </w:rPr>
      </w:pPr>
      <w:r w:rsidRPr="0054686D"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  <w:t>The Bisotun big wall is a rock monster in Iran : it is the largest limestone big wall in the world with a 5 kilometers width and a 1200 m height. The top of the wall is at 2500 m. It is located 600 km South-West of Teheran in the Zagros chain.</w:t>
      </w:r>
    </w:p>
    <w:p w14:paraId="1F3E97FA" w14:textId="77777777" w:rsidR="00017570" w:rsidRDefault="0054686D" w:rsidP="00C717B5">
      <w:pPr>
        <w:ind w:left="-284"/>
        <w:jc w:val="both"/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</w:pPr>
      <w:r w:rsidRPr="0054686D"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  <w:t xml:space="preserve">It is a massive and complex wall with a rock structure similar to those found in the Maghreb. The rock is exceptional, very abrasive. </w:t>
      </w:r>
    </w:p>
    <w:p w14:paraId="396F8150" w14:textId="3F591F12" w:rsidR="00FB170B" w:rsidRDefault="0054686D" w:rsidP="00C717B5">
      <w:pPr>
        <w:ind w:left="-284"/>
        <w:jc w:val="both"/>
        <w:rPr>
          <w:rFonts w:ascii="Verdana" w:eastAsia="Times New Roman" w:hAnsi="Verdana" w:cs="Arial"/>
          <w:bCs/>
          <w:noProof w:val="0"/>
          <w:sz w:val="22"/>
          <w:szCs w:val="22"/>
        </w:rPr>
      </w:pPr>
      <w:r w:rsidRPr="0054686D"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  <w:t>This mountain is also an old site protected by UNESCO and the Iranian government. In certain places, climbing is prohibite</w:t>
      </w:r>
      <w:r w:rsidR="00842430"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  <w:t>d</w:t>
      </w:r>
      <w:r w:rsidR="00143574" w:rsidRPr="00A679D7">
        <w:rPr>
          <w:rFonts w:ascii="Verdana" w:eastAsia="Times New Roman" w:hAnsi="Verdana" w:cs="Arial"/>
          <w:bCs/>
          <w:noProof w:val="0"/>
          <w:sz w:val="22"/>
          <w:szCs w:val="22"/>
        </w:rPr>
        <w:t>.</w:t>
      </w:r>
      <w:r w:rsidR="00143574">
        <w:rPr>
          <w:rFonts w:ascii="Verdana" w:eastAsia="Times New Roman" w:hAnsi="Verdana" w:cs="Arial"/>
          <w:bCs/>
          <w:noProof w:val="0"/>
          <w:sz w:val="22"/>
          <w:szCs w:val="22"/>
        </w:rPr>
        <w:t xml:space="preserve"> </w:t>
      </w:r>
    </w:p>
    <w:p w14:paraId="482D8282" w14:textId="05C0A40F" w:rsidR="0054686D" w:rsidRPr="0054686D" w:rsidRDefault="0054686D" w:rsidP="00C717B5">
      <w:pPr>
        <w:ind w:left="-284"/>
        <w:jc w:val="both"/>
        <w:rPr>
          <w:rFonts w:ascii="Verdana" w:eastAsia="Times New Roman" w:hAnsi="Verdana" w:cs="Arial"/>
          <w:bCs/>
          <w:noProof w:val="0"/>
          <w:sz w:val="22"/>
          <w:szCs w:val="22"/>
        </w:rPr>
      </w:pPr>
      <w:r w:rsidRPr="0054686D">
        <w:rPr>
          <w:rFonts w:ascii="Verdana" w:hAnsi="Verdana" w:cs="Times New Roman"/>
          <w:noProof w:val="0"/>
          <w:color w:val="000000" w:themeColor="text1"/>
          <w:sz w:val="22"/>
          <w:szCs w:val="22"/>
        </w:rPr>
        <w:t>But most of the wall is free to climb.</w:t>
      </w:r>
      <w:r w:rsidRPr="004A5C02">
        <w:rPr>
          <w:rFonts w:ascii="Verdana" w:hAnsi="Verdana" w:cs="Times New Roman"/>
          <w:noProof w:val="0"/>
          <w:color w:val="000000" w:themeColor="text1"/>
          <w:sz w:val="22"/>
          <w:szCs w:val="22"/>
        </w:rPr>
        <w:t> </w:t>
      </w:r>
    </w:p>
    <w:p w14:paraId="14F49AE8" w14:textId="77777777" w:rsidR="0054686D" w:rsidRDefault="0054686D" w:rsidP="00C717B5">
      <w:pPr>
        <w:ind w:left="-284"/>
        <w:jc w:val="both"/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</w:pPr>
      <w:r w:rsidRPr="0054686D"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  <w:t>Currently there are about 100 multi-pitch and trad routes, 50 of them are sport climbing equipped with bolts and chains.</w:t>
      </w:r>
    </w:p>
    <w:p w14:paraId="19BABBDE" w14:textId="77777777" w:rsidR="007C080D" w:rsidRDefault="007C080D" w:rsidP="00C717B5">
      <w:pPr>
        <w:ind w:left="-284"/>
        <w:jc w:val="both"/>
        <w:rPr>
          <w:rFonts w:ascii="Verdana" w:eastAsia="Times New Roman" w:hAnsi="Verdana" w:cs="Arial"/>
          <w:b/>
          <w:bCs/>
          <w:noProof w:val="0"/>
          <w:sz w:val="22"/>
          <w:szCs w:val="22"/>
        </w:rPr>
      </w:pPr>
      <w:r w:rsidRPr="005D0F94">
        <w:rPr>
          <w:rFonts w:ascii="Verdana" w:eastAsia="Times New Roman" w:hAnsi="Verdana" w:cs="Arial"/>
          <w:noProof w:val="0"/>
          <w:color w:val="222222"/>
          <w:sz w:val="22"/>
          <w:szCs w:val="22"/>
        </w:rPr>
        <w:t>Cliffs of</w:t>
      </w:r>
      <w:r w:rsidRPr="005D0F94">
        <w:rPr>
          <w:rFonts w:ascii="Verdana" w:hAnsi="Verdana"/>
          <w:sz w:val="22"/>
          <w:szCs w:val="22"/>
        </w:rPr>
        <w:t xml:space="preserve"> </w:t>
      </w:r>
      <w:hyperlink r:id="rId6" w:history="1">
        <w:r w:rsidRPr="00E407EC">
          <w:rPr>
            <w:rStyle w:val="Lienhypertexte"/>
            <w:rFonts w:ascii="Verdana" w:hAnsi="Verdana"/>
            <w:b/>
            <w:sz w:val="22"/>
            <w:szCs w:val="22"/>
          </w:rPr>
          <w:t>Noghre Darre</w:t>
        </w:r>
      </w:hyperlink>
      <w:r w:rsidRPr="00E407EC">
        <w:rPr>
          <w:rFonts w:ascii="Verdana" w:hAnsi="Verdana"/>
          <w:b/>
          <w:sz w:val="22"/>
          <w:szCs w:val="22"/>
        </w:rPr>
        <w:t>  </w:t>
      </w:r>
      <w:r w:rsidRPr="005D0F94">
        <w:rPr>
          <w:rFonts w:ascii="Verdana" w:eastAsia="Times New Roman" w:hAnsi="Verdana" w:cs="Arial"/>
          <w:noProof w:val="0"/>
          <w:color w:val="222222"/>
          <w:sz w:val="22"/>
          <w:szCs w:val="22"/>
        </w:rPr>
        <w:t xml:space="preserve">near </w:t>
      </w:r>
      <w:r w:rsidRPr="005D0F94">
        <w:rPr>
          <w:rFonts w:ascii="Verdana" w:hAnsi="Verdana" w:cs="Calibri"/>
          <w:noProof w:val="0"/>
          <w:sz w:val="22"/>
          <w:szCs w:val="22"/>
        </w:rPr>
        <w:t>caravanserai</w:t>
      </w:r>
      <w:r w:rsidRPr="005D0F94">
        <w:rPr>
          <w:rFonts w:ascii="Verdana" w:hAnsi="Verdana"/>
          <w:sz w:val="22"/>
          <w:szCs w:val="22"/>
        </w:rPr>
        <w:t xml:space="preserve">l. </w:t>
      </w:r>
      <w:r w:rsidRPr="005D0F94">
        <w:rPr>
          <w:rFonts w:ascii="Verdana" w:eastAsia="Times New Roman" w:hAnsi="Verdana" w:cs="Arial"/>
          <w:noProof w:val="0"/>
          <w:color w:val="222222"/>
          <w:sz w:val="22"/>
          <w:szCs w:val="22"/>
        </w:rPr>
        <w:t>Cliffs</w:t>
      </w:r>
      <w:r w:rsidRPr="005D0F94">
        <w:rPr>
          <w:rFonts w:ascii="Verdana" w:hAnsi="Verdana"/>
          <w:sz w:val="22"/>
          <w:szCs w:val="22"/>
        </w:rPr>
        <w:t xml:space="preserve"> of </w:t>
      </w:r>
      <w:hyperlink r:id="rId7" w:history="1">
        <w:r w:rsidRPr="00E407EC">
          <w:rPr>
            <w:rStyle w:val="Lienhypertexte"/>
            <w:rFonts w:ascii="Verdana" w:hAnsi="Verdana"/>
            <w:b/>
            <w:sz w:val="22"/>
            <w:szCs w:val="22"/>
          </w:rPr>
          <w:t>Cheshmh Sohrab</w:t>
        </w:r>
        <w:r w:rsidRPr="005D0F94">
          <w:rPr>
            <w:rStyle w:val="Lienhypertexte"/>
            <w:rFonts w:ascii="Verdana" w:hAnsi="Verdana"/>
            <w:sz w:val="22"/>
            <w:szCs w:val="22"/>
          </w:rPr>
          <w:t> </w:t>
        </w:r>
      </w:hyperlink>
      <w:r w:rsidRPr="005D0F94">
        <w:rPr>
          <w:rFonts w:ascii="Verdana" w:hAnsi="Verdana"/>
          <w:sz w:val="22"/>
          <w:szCs w:val="22"/>
        </w:rPr>
        <w:t xml:space="preserve"> </w:t>
      </w:r>
      <w:r w:rsidRPr="005D0F94">
        <w:rPr>
          <w:rFonts w:ascii="Verdana" w:eastAsia="Times New Roman" w:hAnsi="Verdana" w:cs="Arial"/>
          <w:noProof w:val="0"/>
          <w:color w:val="222222"/>
          <w:sz w:val="22"/>
          <w:szCs w:val="22"/>
        </w:rPr>
        <w:t>near</w:t>
      </w:r>
      <w:r w:rsidRPr="005D0F94">
        <w:rPr>
          <w:rFonts w:ascii="Verdana" w:eastAsia="Times New Roman" w:hAnsi="Verdana" w:cs="Times New Roman"/>
          <w:noProof w:val="0"/>
          <w:sz w:val="22"/>
          <w:szCs w:val="22"/>
        </w:rPr>
        <w:t xml:space="preserve"> </w:t>
      </w:r>
      <w:r w:rsidRPr="005D0F94">
        <w:rPr>
          <w:rFonts w:ascii="Verdana" w:hAnsi="Verdana"/>
          <w:sz w:val="22"/>
          <w:szCs w:val="22"/>
        </w:rPr>
        <w:t xml:space="preserve">Bisotun. </w:t>
      </w:r>
      <w:r w:rsidRPr="00E407EC">
        <w:rPr>
          <w:rFonts w:ascii="Verdana" w:hAnsi="Verdana"/>
          <w:b/>
          <w:sz w:val="22"/>
          <w:szCs w:val="22"/>
        </w:rPr>
        <w:t>Chalabeb</w:t>
      </w:r>
      <w:r w:rsidRPr="005D0F94">
        <w:rPr>
          <w:rFonts w:ascii="Verdana" w:hAnsi="Verdana"/>
          <w:sz w:val="22"/>
          <w:szCs w:val="22"/>
        </w:rPr>
        <w:t xml:space="preserve"> </w:t>
      </w:r>
      <w:r w:rsidRPr="00D3709E">
        <w:rPr>
          <w:rFonts w:ascii="Verdana" w:eastAsia="Times New Roman" w:hAnsi="Verdana" w:cs="Arial"/>
          <w:bCs/>
          <w:noProof w:val="0"/>
          <w:sz w:val="22"/>
          <w:szCs w:val="22"/>
        </w:rPr>
        <w:t>a sport climbing area close to Bisotun wall</w:t>
      </w:r>
      <w:r w:rsidRPr="00D3709E">
        <w:rPr>
          <w:rFonts w:ascii="Verdana" w:eastAsia="Times New Roman" w:hAnsi="Verdana" w:cs="Times New Roman"/>
          <w:noProof w:val="0"/>
          <w:sz w:val="22"/>
          <w:szCs w:val="22"/>
        </w:rPr>
        <w:t xml:space="preserve"> </w:t>
      </w:r>
      <w:r>
        <w:rPr>
          <w:rFonts w:ascii="Verdana" w:eastAsia="Times New Roman" w:hAnsi="Verdana" w:cs="Times New Roman"/>
          <w:noProof w:val="0"/>
          <w:sz w:val="22"/>
          <w:szCs w:val="22"/>
        </w:rPr>
        <w:t>.</w:t>
      </w:r>
      <w:r w:rsidRPr="00D3709E">
        <w:rPr>
          <w:rFonts w:ascii="Verdana" w:eastAsia="Times New Roman" w:hAnsi="Verdana" w:cs="Times New Roman"/>
          <w:noProof w:val="0"/>
          <w:sz w:val="22"/>
          <w:szCs w:val="22"/>
        </w:rPr>
        <w:t xml:space="preserve">  </w:t>
      </w:r>
      <w:r w:rsidRPr="00D3709E">
        <w:rPr>
          <w:rFonts w:ascii="Verdana" w:hAnsi="Verdana"/>
          <w:sz w:val="22"/>
          <w:szCs w:val="22"/>
        </w:rPr>
        <w:t xml:space="preserve">Many sports </w:t>
      </w:r>
      <w:r w:rsidRPr="00D3709E">
        <w:rPr>
          <w:rFonts w:ascii="Verdana" w:eastAsia="Times New Roman" w:hAnsi="Verdana" w:cs="Times New Roman"/>
          <w:bCs/>
          <w:noProof w:val="0"/>
          <w:sz w:val="22"/>
          <w:szCs w:val="22"/>
        </w:rPr>
        <w:t xml:space="preserve">climbing near </w:t>
      </w:r>
      <w:r w:rsidRPr="00D3709E">
        <w:rPr>
          <w:rFonts w:ascii="Verdana" w:hAnsi="Verdana"/>
          <w:sz w:val="22"/>
          <w:szCs w:val="22"/>
        </w:rPr>
        <w:t xml:space="preserve">Kermanshah </w:t>
      </w:r>
      <w:r w:rsidRPr="00D3709E">
        <w:rPr>
          <w:rFonts w:ascii="Verdana" w:eastAsia="Times New Roman" w:hAnsi="Verdana" w:cs="Times New Roman"/>
          <w:bCs/>
          <w:noProof w:val="0"/>
          <w:sz w:val="22"/>
          <w:szCs w:val="22"/>
        </w:rPr>
        <w:t>city</w:t>
      </w:r>
      <w:r>
        <w:rPr>
          <w:rFonts w:ascii="Verdana" w:eastAsia="Times New Roman" w:hAnsi="Verdana" w:cs="Times New Roman"/>
          <w:bCs/>
          <w:noProof w:val="0"/>
          <w:sz w:val="22"/>
          <w:szCs w:val="22"/>
        </w:rPr>
        <w:t xml:space="preserve"> and </w:t>
      </w:r>
      <w:r>
        <w:rPr>
          <w:rFonts w:ascii="Verdana" w:eastAsia="Times New Roman" w:hAnsi="Verdana" w:cs="Arial"/>
          <w:bCs/>
          <w:noProof w:val="0"/>
          <w:sz w:val="22"/>
          <w:szCs w:val="22"/>
        </w:rPr>
        <w:t>t</w:t>
      </w:r>
      <w:r w:rsidRPr="00A679D7">
        <w:rPr>
          <w:rFonts w:ascii="Verdana" w:eastAsia="Times New Roman" w:hAnsi="Verdana" w:cs="Arial"/>
          <w:bCs/>
          <w:noProof w:val="0"/>
          <w:sz w:val="22"/>
          <w:szCs w:val="22"/>
        </w:rPr>
        <w:t xml:space="preserve">he part of the </w:t>
      </w:r>
      <w:r w:rsidRPr="00E407EC">
        <w:rPr>
          <w:rFonts w:ascii="Verdana" w:eastAsia="Times New Roman" w:hAnsi="Verdana" w:cs="Arial"/>
          <w:bCs/>
          <w:noProof w:val="0"/>
          <w:sz w:val="22"/>
          <w:szCs w:val="22"/>
        </w:rPr>
        <w:t>wall</w:t>
      </w:r>
      <w:r>
        <w:rPr>
          <w:rFonts w:ascii="Verdana" w:eastAsia="Times New Roman" w:hAnsi="Verdana" w:cs="Arial"/>
          <w:bCs/>
          <w:noProof w:val="0"/>
          <w:sz w:val="22"/>
          <w:szCs w:val="22"/>
        </w:rPr>
        <w:t>.</w:t>
      </w:r>
      <w:r w:rsidRPr="007643C6">
        <w:rPr>
          <w:rFonts w:ascii="Verdana" w:eastAsia="Times New Roman" w:hAnsi="Verdana" w:cs="Arial"/>
          <w:b/>
          <w:bCs/>
          <w:noProof w:val="0"/>
          <w:sz w:val="22"/>
          <w:szCs w:val="22"/>
        </w:rPr>
        <w:t xml:space="preserve"> </w:t>
      </w:r>
    </w:p>
    <w:p w14:paraId="6B10CD05" w14:textId="6B7309C9" w:rsidR="007C080D" w:rsidRPr="007F63C5" w:rsidRDefault="007C080D" w:rsidP="00C717B5">
      <w:pPr>
        <w:ind w:left="-284"/>
        <w:jc w:val="both"/>
        <w:rPr>
          <w:rFonts w:ascii="Verdana" w:eastAsia="Times New Roman" w:hAnsi="Verdana" w:cs="Arial"/>
          <w:bCs/>
          <w:noProof w:val="0"/>
          <w:sz w:val="22"/>
          <w:szCs w:val="22"/>
        </w:rPr>
      </w:pPr>
      <w:r w:rsidRPr="007643C6">
        <w:rPr>
          <w:rFonts w:ascii="Verdana" w:eastAsia="Times New Roman" w:hAnsi="Verdana" w:cs="Arial"/>
          <w:b/>
          <w:bCs/>
          <w:noProof w:val="0"/>
          <w:sz w:val="22"/>
          <w:szCs w:val="22"/>
        </w:rPr>
        <w:t>Farhad Tarash</w:t>
      </w:r>
      <w:r w:rsidRPr="00A679D7">
        <w:rPr>
          <w:rFonts w:ascii="Verdana" w:eastAsia="Times New Roman" w:hAnsi="Verdana" w:cs="Arial"/>
          <w:bCs/>
          <w:noProof w:val="0"/>
          <w:sz w:val="22"/>
          <w:szCs w:val="22"/>
        </w:rPr>
        <w:t xml:space="preserve"> </w:t>
      </w:r>
      <w:r>
        <w:rPr>
          <w:rFonts w:ascii="Verdana" w:eastAsia="Times New Roman" w:hAnsi="Verdana" w:cs="Arial"/>
          <w:bCs/>
          <w:noProof w:val="0"/>
          <w:sz w:val="22"/>
          <w:szCs w:val="22"/>
        </w:rPr>
        <w:t xml:space="preserve">in front of the Caravanserail </w:t>
      </w:r>
      <w:r w:rsidRPr="00A679D7">
        <w:rPr>
          <w:rFonts w:ascii="Verdana" w:eastAsia="Times New Roman" w:hAnsi="Verdana" w:cs="Arial"/>
          <w:bCs/>
          <w:noProof w:val="0"/>
          <w:sz w:val="22"/>
          <w:szCs w:val="22"/>
        </w:rPr>
        <w:t xml:space="preserve"> and its valley is now forbidden to climb</w:t>
      </w:r>
      <w:r>
        <w:rPr>
          <w:rFonts w:ascii="Verdana" w:eastAsia="Times New Roman" w:hAnsi="Verdana" w:cs="Arial"/>
          <w:bCs/>
          <w:noProof w:val="0"/>
          <w:sz w:val="22"/>
          <w:szCs w:val="22"/>
        </w:rPr>
        <w:t xml:space="preserve">, </w:t>
      </w:r>
      <w:r w:rsidRPr="00A679D7">
        <w:rPr>
          <w:rFonts w:ascii="Verdana" w:eastAsia="Times New Roman" w:hAnsi="Verdana" w:cs="Arial"/>
          <w:bCs/>
          <w:noProof w:val="0"/>
          <w:sz w:val="22"/>
          <w:szCs w:val="22"/>
        </w:rPr>
        <w:t>becaus</w:t>
      </w:r>
      <w:r>
        <w:rPr>
          <w:rFonts w:ascii="Verdana" w:eastAsia="Times New Roman" w:hAnsi="Verdana" w:cs="Arial"/>
          <w:bCs/>
          <w:noProof w:val="0"/>
          <w:sz w:val="22"/>
          <w:szCs w:val="22"/>
        </w:rPr>
        <w:t>e of the frescoes and monuments</w:t>
      </w:r>
      <w:r w:rsidRPr="00A679D7">
        <w:rPr>
          <w:rFonts w:ascii="Verdana" w:eastAsia="Times New Roman" w:hAnsi="Verdana" w:cs="Arial"/>
          <w:bCs/>
          <w:noProof w:val="0"/>
          <w:sz w:val="22"/>
          <w:szCs w:val="22"/>
        </w:rPr>
        <w:t>.</w:t>
      </w:r>
    </w:p>
    <w:p w14:paraId="06E77C6B" w14:textId="77777777" w:rsidR="0054686D" w:rsidRPr="0054686D" w:rsidRDefault="0054686D" w:rsidP="00C717B5">
      <w:pPr>
        <w:ind w:left="-284"/>
        <w:jc w:val="both"/>
        <w:rPr>
          <w:rFonts w:ascii="Verdana" w:hAnsi="Verdana" w:cs="Times New Roman"/>
          <w:noProof w:val="0"/>
          <w:color w:val="000000" w:themeColor="text1"/>
          <w:sz w:val="22"/>
          <w:szCs w:val="22"/>
        </w:rPr>
      </w:pPr>
      <w:r w:rsidRPr="0054686D"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  <w:t>There are three huts located on terraces slightly above the middle wall height and the routes to the summit are generally considered as serious one day enterprises with 3 hours descents.</w:t>
      </w:r>
    </w:p>
    <w:p w14:paraId="799CC8F1" w14:textId="7A0C2FA7" w:rsidR="0054686D" w:rsidRPr="007F63C5" w:rsidRDefault="0054686D" w:rsidP="00C717B5">
      <w:pPr>
        <w:ind w:left="-284"/>
        <w:jc w:val="both"/>
        <w:rPr>
          <w:rFonts w:ascii="Verdana" w:hAnsi="Verdana"/>
          <w:sz w:val="22"/>
          <w:szCs w:val="22"/>
        </w:rPr>
      </w:pPr>
      <w:r w:rsidRPr="0054686D"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  <w:t>But you can spend the night in one of those huts to climb more quietly up to the summit.</w:t>
      </w:r>
      <w:r w:rsidR="007F63C5"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  <w:t xml:space="preserve"> </w:t>
      </w:r>
      <w:r w:rsidR="007F63C5" w:rsidRPr="005D0F94">
        <w:rPr>
          <w:rFonts w:ascii="Verdana" w:hAnsi="Verdana"/>
          <w:sz w:val="22"/>
          <w:szCs w:val="22"/>
        </w:rPr>
        <w:t xml:space="preserve">. </w:t>
      </w:r>
      <w:hyperlink r:id="rId8" w:history="1">
        <w:r w:rsidR="007F63C5" w:rsidRPr="00E407EC">
          <w:rPr>
            <w:rStyle w:val="Lienhypertexte"/>
            <w:rFonts w:ascii="Verdana" w:hAnsi="Verdana"/>
            <w:b/>
            <w:sz w:val="22"/>
            <w:szCs w:val="22"/>
          </w:rPr>
          <w:t>Yal sakht  Kam e jdeha   Hari Rost</w:t>
        </w:r>
      </w:hyperlink>
    </w:p>
    <w:p w14:paraId="0ED5CEF9" w14:textId="77777777" w:rsidR="0054686D" w:rsidRDefault="0054686D" w:rsidP="00C717B5">
      <w:pPr>
        <w:ind w:left="-284"/>
        <w:jc w:val="both"/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</w:pPr>
      <w:r w:rsidRPr="0054686D">
        <w:rPr>
          <w:rFonts w:ascii="Verdana" w:hAnsi="Verdana" w:cs="Times New Roman"/>
          <w:noProof w:val="0"/>
          <w:color w:val="000000" w:themeColor="text1"/>
          <w:sz w:val="22"/>
          <w:szCs w:val="22"/>
          <w:lang w:val="en-US"/>
        </w:rPr>
        <w:t>Many equipped routes do not get to the summit, but get to logical ends at mid-wall, with fairly easy descents, on foot or by recently equipped abseils.</w:t>
      </w:r>
    </w:p>
    <w:p w14:paraId="162CACE9" w14:textId="77777777" w:rsidR="00D01FD0" w:rsidRDefault="00D01FD0" w:rsidP="00C717B5">
      <w:pPr>
        <w:ind w:left="-284"/>
        <w:jc w:val="both"/>
        <w:rPr>
          <w:rFonts w:ascii="Verdana" w:eastAsia="Times New Roman" w:hAnsi="Verdana" w:cs="Arial"/>
          <w:sz w:val="22"/>
          <w:szCs w:val="22"/>
          <w:shd w:val="clear" w:color="auto" w:fill="F5F5F5"/>
        </w:rPr>
      </w:pPr>
      <w:r w:rsidRPr="00D3709E">
        <w:rPr>
          <w:rFonts w:ascii="Verdana" w:eastAsia="Times New Roman" w:hAnsi="Verdana" w:cs="Arial"/>
          <w:sz w:val="22"/>
          <w:szCs w:val="22"/>
          <w:shd w:val="clear" w:color="auto" w:fill="F5F5F5"/>
        </w:rPr>
        <w:t>Even you could climb 1 or 2 pitches easy</w:t>
      </w:r>
      <w:r w:rsidRPr="00D3709E">
        <w:rPr>
          <w:rFonts w:ascii="Verdana" w:eastAsia="Times New Roman" w:hAnsi="Verdana" w:cs="Times New Roman"/>
          <w:sz w:val="22"/>
          <w:szCs w:val="22"/>
        </w:rPr>
        <w:t xml:space="preserve"> </w:t>
      </w:r>
      <w:r w:rsidRPr="00D3709E">
        <w:rPr>
          <w:rFonts w:ascii="Verdana" w:eastAsia="Times New Roman" w:hAnsi="Verdana" w:cs="Arial"/>
          <w:sz w:val="22"/>
          <w:szCs w:val="22"/>
          <w:shd w:val="clear" w:color="auto" w:fill="F5F5F5"/>
        </w:rPr>
        <w:t>sport routes or doing lots of bouldering or doing another activities such as basejump, highline</w:t>
      </w:r>
    </w:p>
    <w:p w14:paraId="580AEC1B" w14:textId="6F79DC78" w:rsidR="00391D8E" w:rsidRPr="00D3709E" w:rsidRDefault="00C717B5" w:rsidP="00C717B5">
      <w:pPr>
        <w:ind w:left="-284"/>
        <w:jc w:val="both"/>
        <w:rPr>
          <w:rFonts w:ascii="Verdana" w:eastAsia="Times New Roman" w:hAnsi="Verdana" w:cs="Arial"/>
          <w:sz w:val="22"/>
          <w:szCs w:val="22"/>
          <w:shd w:val="clear" w:color="auto" w:fill="F5F5F5"/>
        </w:rPr>
      </w:pPr>
      <w:r>
        <w:rPr>
          <w:rFonts w:ascii="Verdana" w:eastAsia="Times New Roman" w:hAnsi="Verdana" w:cs="Arial"/>
          <w:sz w:val="22"/>
          <w:szCs w:val="22"/>
          <w:shd w:val="clear" w:color="auto" w:fill="F5F5F5"/>
        </w:rPr>
        <w:t>a</w:t>
      </w:r>
      <w:r w:rsidR="00391D8E">
        <w:rPr>
          <w:rFonts w:ascii="Verdana" w:eastAsia="Times New Roman" w:hAnsi="Verdana" w:cs="Arial"/>
          <w:sz w:val="22"/>
          <w:szCs w:val="22"/>
          <w:shd w:val="clear" w:color="auto" w:fill="F5F5F5"/>
        </w:rPr>
        <w:t>nd v</w:t>
      </w:r>
      <w:r w:rsidR="00391D8E" w:rsidRPr="00391D8E">
        <w:rPr>
          <w:rFonts w:ascii="Verdana" w:eastAsia="Times New Roman" w:hAnsi="Verdana" w:cs="Arial"/>
          <w:sz w:val="22"/>
          <w:szCs w:val="22"/>
          <w:shd w:val="clear" w:color="auto" w:fill="F5F5F5"/>
        </w:rPr>
        <w:t>ery nice trek</w:t>
      </w:r>
      <w:r w:rsidR="00391D8E">
        <w:rPr>
          <w:rFonts w:ascii="Verdana" w:eastAsia="Times New Roman" w:hAnsi="Verdana" w:cs="Arial"/>
          <w:sz w:val="22"/>
          <w:szCs w:val="22"/>
          <w:shd w:val="clear" w:color="auto" w:fill="F5F5F5"/>
        </w:rPr>
        <w:t>k</w:t>
      </w:r>
      <w:r w:rsidR="00391D8E" w:rsidRPr="00391D8E">
        <w:rPr>
          <w:rFonts w:ascii="Verdana" w:eastAsia="Times New Roman" w:hAnsi="Verdana" w:cs="Arial"/>
          <w:sz w:val="22"/>
          <w:szCs w:val="22"/>
          <w:shd w:val="clear" w:color="auto" w:fill="F5F5F5"/>
        </w:rPr>
        <w:t>ing</w:t>
      </w:r>
    </w:p>
    <w:p w14:paraId="4AF21E2B" w14:textId="77777777" w:rsidR="00D01FD0" w:rsidRPr="00D3709E" w:rsidRDefault="00D01FD0" w:rsidP="00C717B5">
      <w:pPr>
        <w:ind w:left="-284"/>
        <w:rPr>
          <w:rFonts w:ascii="Verdana" w:eastAsia="Times New Roman" w:hAnsi="Verdana" w:cs="Times New Roman"/>
          <w:noProof w:val="0"/>
          <w:sz w:val="22"/>
          <w:szCs w:val="22"/>
        </w:rPr>
      </w:pPr>
      <w:r w:rsidRPr="00D3709E">
        <w:rPr>
          <w:rFonts w:ascii="Verdana" w:eastAsia="Times New Roman" w:hAnsi="Verdana" w:cs="Arial"/>
          <w:noProof w:val="0"/>
          <w:sz w:val="22"/>
          <w:szCs w:val="22"/>
          <w:shd w:val="clear" w:color="auto" w:fill="F5F5F5"/>
        </w:rPr>
        <w:t>Wall best months to climb : End of March, April, May, June, September, October and November </w:t>
      </w:r>
      <w:r w:rsidRPr="00D3709E">
        <w:rPr>
          <w:rFonts w:ascii="Verdana" w:eastAsia="Times New Roman" w:hAnsi="Verdana" w:cs="Arial"/>
          <w:noProof w:val="0"/>
          <w:sz w:val="22"/>
          <w:szCs w:val="22"/>
        </w:rPr>
        <w:br/>
      </w:r>
      <w:r w:rsidRPr="00D3709E">
        <w:rPr>
          <w:rFonts w:ascii="Verdana" w:eastAsia="Times New Roman" w:hAnsi="Verdana" w:cs="Arial"/>
          <w:noProof w:val="0"/>
          <w:sz w:val="22"/>
          <w:szCs w:val="22"/>
          <w:shd w:val="clear" w:color="auto" w:fill="F5F5F5"/>
        </w:rPr>
        <w:t>Routes : From easy multipitch alpine climb to hard sport routes ( 4 to 8c ) </w:t>
      </w:r>
    </w:p>
    <w:p w14:paraId="408D0B42" w14:textId="462F484F" w:rsidR="007F63C5" w:rsidRPr="00D01FD0" w:rsidRDefault="00D01FD0" w:rsidP="00C717B5">
      <w:pPr>
        <w:ind w:left="-284"/>
        <w:jc w:val="both"/>
        <w:rPr>
          <w:rFonts w:ascii="Verdana" w:hAnsi="Verdana"/>
          <w:color w:val="0000FF" w:themeColor="hyperlink"/>
          <w:sz w:val="22"/>
          <w:szCs w:val="22"/>
          <w:u w:val="single"/>
        </w:rPr>
      </w:pPr>
      <w:r w:rsidRPr="005D0F94">
        <w:rPr>
          <w:rFonts w:ascii="Verdana" w:hAnsi="Verdana"/>
          <w:sz w:val="22"/>
          <w:szCs w:val="22"/>
        </w:rPr>
        <w:t xml:space="preserve">More informations </w:t>
      </w:r>
      <w:hyperlink r:id="rId9" w:history="1">
        <w:r w:rsidRPr="005D0F94">
          <w:rPr>
            <w:rStyle w:val="Lienhypertexte"/>
            <w:rFonts w:ascii="Verdana" w:hAnsi="Verdana"/>
            <w:sz w:val="22"/>
            <w:szCs w:val="22"/>
          </w:rPr>
          <w:t>LINK</w:t>
        </w:r>
      </w:hyperlink>
    </w:p>
    <w:p w14:paraId="55650A0E" w14:textId="03801836" w:rsidR="006D4221" w:rsidRPr="005D0F94" w:rsidRDefault="009026BC" w:rsidP="00C717B5">
      <w:pPr>
        <w:ind w:left="-284"/>
        <w:jc w:val="both"/>
        <w:rPr>
          <w:rFonts w:ascii="Verdana" w:hAnsi="Verdana"/>
          <w:sz w:val="22"/>
          <w:szCs w:val="22"/>
        </w:rPr>
      </w:pPr>
      <w:r w:rsidRPr="00D93455">
        <w:rPr>
          <w:rFonts w:ascii="Verdana" w:hAnsi="Verdana"/>
          <w:sz w:val="22"/>
          <w:szCs w:val="22"/>
        </w:rPr>
        <w:t>T</w:t>
      </w:r>
      <w:r w:rsidR="001936CE" w:rsidRPr="00D93455">
        <w:rPr>
          <w:rFonts w:ascii="Verdana" w:hAnsi="Verdana"/>
          <w:sz w:val="22"/>
          <w:szCs w:val="22"/>
        </w:rPr>
        <w:t>he B</w:t>
      </w:r>
      <w:r w:rsidR="006D4221" w:rsidRPr="00D93455">
        <w:rPr>
          <w:rFonts w:ascii="Verdana" w:hAnsi="Verdana"/>
          <w:sz w:val="22"/>
          <w:szCs w:val="22"/>
        </w:rPr>
        <w:t>isotun festival started at th</w:t>
      </w:r>
      <w:r w:rsidR="004F6030" w:rsidRPr="00D93455">
        <w:rPr>
          <w:rFonts w:ascii="Verdana" w:hAnsi="Verdana"/>
          <w:sz w:val="22"/>
          <w:szCs w:val="22"/>
        </w:rPr>
        <w:t xml:space="preserve">e initiative of a French guide, François Bernard and an Iranian climber </w:t>
      </w:r>
      <w:r w:rsidR="007F3614" w:rsidRPr="00D93455">
        <w:rPr>
          <w:rFonts w:ascii="Verdana" w:hAnsi="Verdana"/>
          <w:sz w:val="22"/>
          <w:szCs w:val="22"/>
        </w:rPr>
        <w:t>Ebrahim Nowtash</w:t>
      </w:r>
      <w:r w:rsidR="006D4221" w:rsidRPr="00D93455">
        <w:rPr>
          <w:rFonts w:ascii="Verdana" w:hAnsi="Verdana"/>
          <w:sz w:val="22"/>
          <w:szCs w:val="22"/>
        </w:rPr>
        <w:t xml:space="preserve"> in october 2010.</w:t>
      </w:r>
      <w:r w:rsidR="00D1271A" w:rsidRPr="00D93455">
        <w:rPr>
          <w:rFonts w:ascii="Verdana" w:hAnsi="Verdana"/>
          <w:sz w:val="22"/>
          <w:szCs w:val="22"/>
        </w:rPr>
        <w:t xml:space="preserve"> </w:t>
      </w:r>
      <w:r w:rsidR="006D4221" w:rsidRPr="005D0F94">
        <w:rPr>
          <w:rFonts w:ascii="Verdana" w:hAnsi="Verdana"/>
          <w:sz w:val="22"/>
          <w:szCs w:val="22"/>
        </w:rPr>
        <w:t xml:space="preserve">after the second edition of this festival another French guide </w:t>
      </w:r>
      <w:hyperlink r:id="rId10" w:history="1">
        <w:r w:rsidR="006D4221" w:rsidRPr="005D0F94">
          <w:rPr>
            <w:rStyle w:val="Lienhypertexte"/>
            <w:rFonts w:ascii="Verdana" w:hAnsi="Verdana"/>
            <w:sz w:val="22"/>
            <w:szCs w:val="22"/>
          </w:rPr>
          <w:t>Guy Abert</w:t>
        </w:r>
      </w:hyperlink>
      <w:r w:rsidR="007F3614" w:rsidRPr="005D0F94">
        <w:rPr>
          <w:rFonts w:ascii="Verdana" w:hAnsi="Verdana"/>
          <w:sz w:val="22"/>
          <w:szCs w:val="22"/>
        </w:rPr>
        <w:t xml:space="preserve"> </w:t>
      </w:r>
      <w:r w:rsidR="00825BC8" w:rsidRPr="005D0F94">
        <w:rPr>
          <w:rFonts w:ascii="Verdana" w:hAnsi="Verdana"/>
          <w:sz w:val="22"/>
          <w:szCs w:val="22"/>
        </w:rPr>
        <w:t xml:space="preserve">has prepared </w:t>
      </w:r>
      <w:r w:rsidR="006D4221" w:rsidRPr="005D0F94">
        <w:rPr>
          <w:rFonts w:ascii="Verdana" w:hAnsi="Verdana"/>
          <w:sz w:val="22"/>
          <w:szCs w:val="22"/>
        </w:rPr>
        <w:t xml:space="preserve">the topos of the tracks which you can find and print them on the  </w:t>
      </w:r>
      <w:hyperlink r:id="rId11" w:history="1">
        <w:r w:rsidR="006D4221" w:rsidRPr="005D0F94">
          <w:rPr>
            <w:rStyle w:val="Lienhypertexte"/>
            <w:rFonts w:ascii="Verdana" w:hAnsi="Verdana"/>
            <w:sz w:val="22"/>
            <w:szCs w:val="22"/>
          </w:rPr>
          <w:t>http://abert.fr</w:t>
        </w:r>
      </w:hyperlink>
      <w:r w:rsidR="006D4221" w:rsidRPr="005D0F94">
        <w:rPr>
          <w:rFonts w:ascii="Verdana" w:hAnsi="Verdana"/>
          <w:sz w:val="22"/>
          <w:szCs w:val="22"/>
        </w:rPr>
        <w:t>.</w:t>
      </w:r>
    </w:p>
    <w:p w14:paraId="23968DF9" w14:textId="77777777" w:rsidR="00065BA7" w:rsidRPr="005D0F94" w:rsidRDefault="00065BA7" w:rsidP="00C717B5">
      <w:pPr>
        <w:ind w:left="-284"/>
        <w:jc w:val="both"/>
        <w:rPr>
          <w:rStyle w:val="Lienhypertexte"/>
          <w:rFonts w:ascii="Verdana" w:hAnsi="Verdana"/>
          <w:sz w:val="22"/>
          <w:szCs w:val="22"/>
        </w:rPr>
      </w:pPr>
    </w:p>
    <w:p w14:paraId="310BECBE" w14:textId="77777777" w:rsidR="00C717B5" w:rsidRDefault="006D4221" w:rsidP="00C717B5">
      <w:pPr>
        <w:ind w:left="-284"/>
        <w:jc w:val="both"/>
        <w:rPr>
          <w:rFonts w:ascii="Verdana" w:hAnsi="Verdana"/>
          <w:sz w:val="22"/>
          <w:szCs w:val="22"/>
        </w:rPr>
      </w:pPr>
      <w:r w:rsidRPr="005D0F94">
        <w:rPr>
          <w:rFonts w:ascii="Verdana" w:hAnsi="Verdana"/>
          <w:sz w:val="22"/>
          <w:szCs w:val="22"/>
        </w:rPr>
        <w:t>This year the I.R.Iran Mountaineering &amp; Sport Climbing Federation intended to hold the 4</w:t>
      </w:r>
      <w:r w:rsidRPr="005D0F94">
        <w:rPr>
          <w:rFonts w:ascii="Verdana" w:hAnsi="Verdana"/>
          <w:sz w:val="22"/>
          <w:szCs w:val="22"/>
          <w:vertAlign w:val="superscript"/>
        </w:rPr>
        <w:t>th</w:t>
      </w:r>
      <w:r w:rsidRPr="005D0F94">
        <w:rPr>
          <w:rFonts w:ascii="Verdana" w:hAnsi="Verdana"/>
          <w:sz w:val="22"/>
          <w:szCs w:val="22"/>
        </w:rPr>
        <w:t xml:space="preserve"> Festival Of Big wall Climbing in “BISTOUN” </w:t>
      </w:r>
    </w:p>
    <w:p w14:paraId="40DFF89D" w14:textId="31860652" w:rsidR="006D4221" w:rsidRPr="005D0F94" w:rsidRDefault="006D4221" w:rsidP="00C717B5">
      <w:pPr>
        <w:ind w:left="-284"/>
        <w:jc w:val="both"/>
        <w:rPr>
          <w:rFonts w:ascii="Verdana" w:hAnsi="Verdana"/>
          <w:sz w:val="22"/>
          <w:szCs w:val="22"/>
        </w:rPr>
      </w:pPr>
      <w:r w:rsidRPr="005D0F94">
        <w:rPr>
          <w:rFonts w:ascii="Verdana" w:hAnsi="Verdana"/>
          <w:sz w:val="22"/>
          <w:szCs w:val="22"/>
        </w:rPr>
        <w:t>in cooperating with UIAA, FFCAM, GHM and Atour Adventure Group© in Kermanshah by bellow itinerary</w:t>
      </w:r>
      <w:r w:rsidR="00C0037F" w:rsidRPr="005D0F94">
        <w:rPr>
          <w:rFonts w:ascii="Verdana" w:hAnsi="Verdana"/>
          <w:sz w:val="22"/>
          <w:szCs w:val="22"/>
        </w:rPr>
        <w:t xml:space="preserve"> </w:t>
      </w:r>
      <w:r w:rsidRPr="005D0F94">
        <w:rPr>
          <w:rFonts w:ascii="Verdana" w:hAnsi="Verdana"/>
          <w:sz w:val="22"/>
          <w:szCs w:val="22"/>
        </w:rPr>
        <w:t>:</w:t>
      </w:r>
    </w:p>
    <w:p w14:paraId="257D9CE5" w14:textId="1F13BCC1" w:rsidR="00C0037F" w:rsidRPr="005D0F94" w:rsidRDefault="00C0037F" w:rsidP="00C717B5">
      <w:pPr>
        <w:ind w:left="-284"/>
        <w:jc w:val="both"/>
        <w:rPr>
          <w:rFonts w:ascii="Verdana" w:hAnsi="Verdana"/>
          <w:sz w:val="22"/>
          <w:szCs w:val="22"/>
        </w:rPr>
      </w:pPr>
      <w:r w:rsidRPr="005D0F94">
        <w:rPr>
          <w:rFonts w:ascii="Verdana" w:hAnsi="Verdana"/>
          <w:sz w:val="22"/>
          <w:szCs w:val="22"/>
        </w:rPr>
        <w:br w:type="page"/>
      </w:r>
    </w:p>
    <w:p w14:paraId="533CF9AD" w14:textId="77777777" w:rsidR="00C0037F" w:rsidRPr="00D1271A" w:rsidRDefault="00C0037F" w:rsidP="00B71F22">
      <w:pPr>
        <w:ind w:left="-142" w:firstLine="142"/>
        <w:rPr>
          <w:rFonts w:ascii="Verdana" w:hAnsi="Verdana"/>
          <w:sz w:val="22"/>
          <w:szCs w:val="22"/>
        </w:rPr>
      </w:pP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335"/>
        <w:gridCol w:w="2160"/>
        <w:gridCol w:w="2451"/>
      </w:tblGrid>
      <w:tr w:rsidR="006D4221" w14:paraId="3584E433" w14:textId="77777777" w:rsidTr="00B71F22">
        <w:tc>
          <w:tcPr>
            <w:tcW w:w="209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B516B03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Date</w:t>
            </w:r>
          </w:p>
        </w:tc>
        <w:tc>
          <w:tcPr>
            <w:tcW w:w="233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D8332F9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No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D474F0E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jc w:val="center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Status</w:t>
            </w:r>
          </w:p>
        </w:tc>
        <w:tc>
          <w:tcPr>
            <w:tcW w:w="245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3B08255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jc w:val="center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Overnight</w:t>
            </w:r>
          </w:p>
        </w:tc>
      </w:tr>
      <w:tr w:rsidR="006D4221" w14:paraId="0F844307" w14:textId="77777777" w:rsidTr="00B71F22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63352E4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20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Oct, 2018</w:t>
            </w:r>
          </w:p>
        </w:tc>
        <w:tc>
          <w:tcPr>
            <w:tcW w:w="233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9FFD0EA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Day 1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5FE83EA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noProof w:val="0"/>
                <w:sz w:val="22"/>
                <w:szCs w:val="22"/>
              </w:rPr>
              <w:t>(Pick you up from airport) Register in Tehran</w:t>
            </w:r>
          </w:p>
        </w:tc>
        <w:tc>
          <w:tcPr>
            <w:tcW w:w="245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01778DB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Hotel</w:t>
            </w:r>
          </w:p>
        </w:tc>
      </w:tr>
      <w:tr w:rsidR="006D4221" w14:paraId="27A1F3E7" w14:textId="77777777" w:rsidTr="00B71F22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00C125F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21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Oct, 2018</w:t>
            </w:r>
          </w:p>
        </w:tc>
        <w:tc>
          <w:tcPr>
            <w:tcW w:w="233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A29B482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Day 2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CFEAB94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noProof w:val="0"/>
                <w:sz w:val="22"/>
                <w:szCs w:val="22"/>
              </w:rPr>
              <w:t xml:space="preserve">Transfer to Kermanshah, Bisotun area. </w:t>
            </w:r>
            <w:r w:rsidRPr="002976F8">
              <w:rPr>
                <w:rFonts w:ascii="Calibri" w:hAnsi="Calibri" w:cs="Calibri"/>
                <w:noProof w:val="0"/>
                <w:sz w:val="22"/>
                <w:szCs w:val="22"/>
              </w:rPr>
              <w:t>Opening</w:t>
            </w:r>
            <w:r>
              <w:rPr>
                <w:rFonts w:ascii="Calibri" w:hAnsi="Calibri" w:cs="Calibri"/>
                <w:noProof w:val="0"/>
                <w:sz w:val="22"/>
                <w:szCs w:val="22"/>
              </w:rPr>
              <w:t xml:space="preserve"> ceremony</w:t>
            </w:r>
          </w:p>
        </w:tc>
        <w:tc>
          <w:tcPr>
            <w:tcW w:w="245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A278BE3" w14:textId="77777777" w:rsidR="002976F8" w:rsidRDefault="002976F8" w:rsidP="002976F8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Camp  </w:t>
            </w:r>
            <w:r w:rsidRPr="002976F8"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>Second option</w:t>
            </w:r>
          </w:p>
          <w:p w14:paraId="11092A21" w14:textId="01A52F34" w:rsidR="006D4221" w:rsidRDefault="002976F8" w:rsidP="0004521F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Hotel  </w:t>
            </w:r>
            <w:r w:rsidR="0004521F"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>First</w:t>
            </w:r>
            <w:r w:rsidRPr="002976F8"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 xml:space="preserve"> option</w:t>
            </w:r>
          </w:p>
        </w:tc>
      </w:tr>
      <w:tr w:rsidR="006D4221" w14:paraId="706C1BA4" w14:textId="77777777" w:rsidTr="00B71F22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B16BC70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22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Oct, 2018</w:t>
            </w:r>
          </w:p>
        </w:tc>
        <w:tc>
          <w:tcPr>
            <w:tcW w:w="233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247CE29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Day 3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rd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7BCBA96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noProof w:val="0"/>
                <w:sz w:val="22"/>
                <w:szCs w:val="22"/>
              </w:rPr>
              <w:t>Climb the Big-Wall + Sport Climbing + Slack Line +paragliding</w:t>
            </w:r>
          </w:p>
        </w:tc>
        <w:tc>
          <w:tcPr>
            <w:tcW w:w="245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48A4C74" w14:textId="77777777" w:rsidR="00B80415" w:rsidRDefault="00B80415" w:rsidP="00B80415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Camp  </w:t>
            </w:r>
            <w:r w:rsidRPr="002976F8"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>Second option</w:t>
            </w:r>
          </w:p>
          <w:p w14:paraId="3E4ECF1B" w14:textId="08A3E2B3" w:rsidR="006D4221" w:rsidRDefault="00B80415" w:rsidP="00B80415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Hotel  </w:t>
            </w:r>
            <w:r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>First</w:t>
            </w:r>
            <w:r w:rsidRPr="002976F8"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 xml:space="preserve"> option</w:t>
            </w:r>
          </w:p>
        </w:tc>
      </w:tr>
      <w:tr w:rsidR="006D4221" w14:paraId="7F362D3C" w14:textId="77777777" w:rsidTr="00B71F22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E6D64CD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23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Oct, 2018</w:t>
            </w:r>
          </w:p>
        </w:tc>
        <w:tc>
          <w:tcPr>
            <w:tcW w:w="233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5C100FC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Day 4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84FAEC6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noProof w:val="0"/>
                <w:sz w:val="22"/>
                <w:szCs w:val="22"/>
              </w:rPr>
              <w:t>Climb the Big-Wall + Sport Climbing + Slack Line +paragliding</w:t>
            </w:r>
          </w:p>
        </w:tc>
        <w:tc>
          <w:tcPr>
            <w:tcW w:w="245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9879650" w14:textId="77777777" w:rsidR="00B80415" w:rsidRDefault="00B80415" w:rsidP="00B80415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Camp  </w:t>
            </w:r>
            <w:r w:rsidRPr="002976F8"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>Second option</w:t>
            </w:r>
          </w:p>
          <w:p w14:paraId="43F092A2" w14:textId="219E5880" w:rsidR="006D4221" w:rsidRDefault="00B80415" w:rsidP="00B80415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Hotel  </w:t>
            </w:r>
            <w:r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>First</w:t>
            </w:r>
            <w:r w:rsidRPr="002976F8"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 xml:space="preserve"> option</w:t>
            </w:r>
          </w:p>
        </w:tc>
      </w:tr>
      <w:tr w:rsidR="006D4221" w14:paraId="7CBE59AF" w14:textId="77777777" w:rsidTr="00B71F22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C725593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24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Oct, 2018</w:t>
            </w:r>
          </w:p>
        </w:tc>
        <w:tc>
          <w:tcPr>
            <w:tcW w:w="233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949CF21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Day 5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F9BFFF4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noProof w:val="0"/>
                <w:sz w:val="22"/>
                <w:szCs w:val="22"/>
              </w:rPr>
              <w:t>Climb the Big-Wall + Sport Climbing + Slack Line +paragliding</w:t>
            </w:r>
          </w:p>
        </w:tc>
        <w:tc>
          <w:tcPr>
            <w:tcW w:w="245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8609C00" w14:textId="77777777" w:rsidR="00B80415" w:rsidRDefault="00B80415" w:rsidP="00B80415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Camp  </w:t>
            </w:r>
            <w:r w:rsidRPr="002976F8"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>Second option</w:t>
            </w:r>
          </w:p>
          <w:p w14:paraId="6EB6FABF" w14:textId="1D4D65D9" w:rsidR="006D4221" w:rsidRDefault="00B80415" w:rsidP="00B80415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Hotel  </w:t>
            </w:r>
            <w:r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>First</w:t>
            </w:r>
            <w:r w:rsidRPr="002976F8"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 xml:space="preserve"> option</w:t>
            </w:r>
          </w:p>
        </w:tc>
      </w:tr>
      <w:tr w:rsidR="006D4221" w14:paraId="0C96F2D9" w14:textId="77777777" w:rsidTr="00B71F22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D8388C9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25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Oct, 2018</w:t>
            </w:r>
          </w:p>
        </w:tc>
        <w:tc>
          <w:tcPr>
            <w:tcW w:w="233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A234463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Day 6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6035ABD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noProof w:val="0"/>
                <w:sz w:val="22"/>
                <w:szCs w:val="22"/>
              </w:rPr>
              <w:t>Climb the Big-Wall + Sport Climbing + Slack Line +paragliding (Closing Ceremony evening time)</w:t>
            </w:r>
          </w:p>
        </w:tc>
        <w:tc>
          <w:tcPr>
            <w:tcW w:w="245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278BE5F" w14:textId="77777777" w:rsidR="00B80415" w:rsidRDefault="00B80415" w:rsidP="00B80415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Camp  </w:t>
            </w:r>
            <w:r w:rsidRPr="002976F8"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>Second option</w:t>
            </w:r>
          </w:p>
          <w:p w14:paraId="69BCD727" w14:textId="5D2C0A37" w:rsidR="006D4221" w:rsidRDefault="00B80415" w:rsidP="00B80415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Hotel  </w:t>
            </w:r>
            <w:r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>First</w:t>
            </w:r>
            <w:r w:rsidRPr="002976F8">
              <w:rPr>
                <w:rFonts w:ascii="Calibri" w:hAnsi="Calibri" w:cs="Calibri"/>
                <w:bCs/>
                <w:noProof w:val="0"/>
                <w:sz w:val="22"/>
                <w:szCs w:val="22"/>
              </w:rPr>
              <w:t xml:space="preserve"> option</w:t>
            </w:r>
          </w:p>
        </w:tc>
      </w:tr>
      <w:tr w:rsidR="006D4221" w14:paraId="6E9B339B" w14:textId="77777777" w:rsidTr="00B71F22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5EF3617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26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Oct, 2018</w:t>
            </w:r>
          </w:p>
        </w:tc>
        <w:tc>
          <w:tcPr>
            <w:tcW w:w="233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4FAE03B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Day 7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7790308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noProof w:val="0"/>
                <w:sz w:val="22"/>
                <w:szCs w:val="22"/>
              </w:rPr>
              <w:t>Visit the Kermanshah (Climbing for those want to continue climbing), Evening time transfer back to Tehran</w:t>
            </w:r>
          </w:p>
        </w:tc>
        <w:tc>
          <w:tcPr>
            <w:tcW w:w="245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87654AC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Hotel</w:t>
            </w:r>
          </w:p>
        </w:tc>
      </w:tr>
      <w:tr w:rsidR="006D4221" w14:paraId="307E0255" w14:textId="77777777" w:rsidTr="00B71F22">
        <w:tc>
          <w:tcPr>
            <w:tcW w:w="209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317BB84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27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Oct, 2018</w:t>
            </w:r>
          </w:p>
        </w:tc>
        <w:tc>
          <w:tcPr>
            <w:tcW w:w="233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0819AAF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>Day 8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717FC5A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noProof w:val="0"/>
                <w:sz w:val="22"/>
                <w:szCs w:val="22"/>
              </w:rPr>
            </w:pPr>
            <w:r>
              <w:rPr>
                <w:rFonts w:ascii="Calibri" w:hAnsi="Calibri" w:cs="Calibri"/>
                <w:noProof w:val="0"/>
                <w:sz w:val="22"/>
                <w:szCs w:val="22"/>
              </w:rPr>
              <w:t>Departure – Transfer back to airport</w:t>
            </w:r>
          </w:p>
        </w:tc>
        <w:tc>
          <w:tcPr>
            <w:tcW w:w="245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E38B4D5" w14:textId="77777777" w:rsidR="006D4221" w:rsidRDefault="006D4221" w:rsidP="00B71F22">
            <w:pPr>
              <w:widowControl w:val="0"/>
              <w:autoSpaceDE w:val="0"/>
              <w:autoSpaceDN w:val="0"/>
              <w:adjustRightInd w:val="0"/>
              <w:ind w:left="-142" w:firstLine="142"/>
              <w:rPr>
                <w:rFonts w:ascii="Calibri" w:hAnsi="Calibri" w:cs="Calibri"/>
                <w:b/>
                <w:bCs/>
                <w:noProof w:val="0"/>
                <w:sz w:val="22"/>
                <w:szCs w:val="22"/>
              </w:rPr>
            </w:pPr>
          </w:p>
        </w:tc>
      </w:tr>
    </w:tbl>
    <w:p w14:paraId="6D2C3E22" w14:textId="77777777" w:rsidR="006D4221" w:rsidRDefault="006D4221" w:rsidP="00B71F22">
      <w:pPr>
        <w:widowControl w:val="0"/>
        <w:autoSpaceDE w:val="0"/>
        <w:autoSpaceDN w:val="0"/>
        <w:adjustRightInd w:val="0"/>
        <w:spacing w:after="200" w:line="276" w:lineRule="auto"/>
        <w:ind w:left="-142" w:firstLine="142"/>
        <w:rPr>
          <w:rFonts w:ascii="Calibri" w:hAnsi="Calibri" w:cs="Calibri"/>
          <w:b/>
          <w:bCs/>
          <w:noProof w:val="0"/>
          <w:sz w:val="22"/>
          <w:szCs w:val="22"/>
        </w:rPr>
      </w:pPr>
      <w:r>
        <w:rPr>
          <w:rFonts w:ascii="Calibri" w:hAnsi="Calibri" w:cs="Calibri"/>
          <w:b/>
          <w:bCs/>
          <w:noProof w:val="0"/>
          <w:sz w:val="22"/>
          <w:szCs w:val="22"/>
        </w:rPr>
        <w:t xml:space="preserve"> </w:t>
      </w:r>
    </w:p>
    <w:p w14:paraId="5EF8D18F" w14:textId="77777777" w:rsidR="00C0037F" w:rsidRDefault="00C0037F" w:rsidP="00B71F22">
      <w:pPr>
        <w:widowControl w:val="0"/>
        <w:autoSpaceDE w:val="0"/>
        <w:autoSpaceDN w:val="0"/>
        <w:adjustRightInd w:val="0"/>
        <w:spacing w:after="200" w:line="276" w:lineRule="auto"/>
        <w:ind w:left="-142" w:firstLine="142"/>
        <w:rPr>
          <w:rFonts w:ascii="Verdana" w:hAnsi="Verdana" w:cs="Calibri"/>
          <w:b/>
          <w:bCs/>
          <w:noProof w:val="0"/>
          <w:sz w:val="22"/>
          <w:szCs w:val="22"/>
        </w:rPr>
      </w:pPr>
    </w:p>
    <w:p w14:paraId="55589496" w14:textId="77777777" w:rsidR="006D4221" w:rsidRPr="001F2099" w:rsidRDefault="006D4221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rPr>
          <w:rFonts w:ascii="Verdana" w:hAnsi="Verdana" w:cs="Calibri"/>
          <w:noProof w:val="0"/>
          <w:sz w:val="22"/>
          <w:szCs w:val="22"/>
        </w:rPr>
      </w:pPr>
      <w:r w:rsidRPr="001F2099">
        <w:rPr>
          <w:rFonts w:ascii="Verdana" w:hAnsi="Verdana" w:cs="Calibri"/>
          <w:b/>
          <w:bCs/>
          <w:noProof w:val="0"/>
          <w:sz w:val="22"/>
          <w:szCs w:val="22"/>
        </w:rPr>
        <w:t>Meals: full board since 20</w:t>
      </w:r>
      <w:r w:rsidRPr="001F2099">
        <w:rPr>
          <w:rFonts w:ascii="Verdana" w:hAnsi="Verdana" w:cs="Calibri"/>
          <w:b/>
          <w:bCs/>
          <w:noProof w:val="0"/>
          <w:sz w:val="22"/>
          <w:szCs w:val="22"/>
          <w:vertAlign w:val="superscript"/>
        </w:rPr>
        <w:t>th</w:t>
      </w:r>
      <w:r w:rsidRPr="001F2099">
        <w:rPr>
          <w:rFonts w:ascii="Verdana" w:hAnsi="Verdana" w:cs="Calibri"/>
          <w:b/>
          <w:bCs/>
          <w:noProof w:val="0"/>
          <w:sz w:val="22"/>
          <w:szCs w:val="22"/>
        </w:rPr>
        <w:t xml:space="preserve"> October 2018 dinner meal to 27</w:t>
      </w:r>
      <w:r w:rsidRPr="001F2099">
        <w:rPr>
          <w:rFonts w:ascii="Verdana" w:hAnsi="Verdana" w:cs="Calibri"/>
          <w:b/>
          <w:bCs/>
          <w:noProof w:val="0"/>
          <w:sz w:val="22"/>
          <w:szCs w:val="22"/>
          <w:vertAlign w:val="superscript"/>
        </w:rPr>
        <w:t>th</w:t>
      </w:r>
      <w:r w:rsidRPr="001F2099">
        <w:rPr>
          <w:rFonts w:ascii="Verdana" w:hAnsi="Verdana" w:cs="Calibri"/>
          <w:b/>
          <w:bCs/>
          <w:noProof w:val="0"/>
          <w:sz w:val="22"/>
          <w:szCs w:val="22"/>
        </w:rPr>
        <w:t xml:space="preserve"> October 2018 Breakfast.</w:t>
      </w:r>
    </w:p>
    <w:p w14:paraId="65433936" w14:textId="77777777" w:rsidR="00C0037F" w:rsidRDefault="00C0037F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rPr>
          <w:rFonts w:ascii="Verdana" w:hAnsi="Verdana" w:cs="Calibri"/>
          <w:b/>
          <w:bCs/>
          <w:noProof w:val="0"/>
          <w:sz w:val="26"/>
          <w:szCs w:val="26"/>
          <w:u w:val="single"/>
        </w:rPr>
      </w:pPr>
    </w:p>
    <w:p w14:paraId="5C588F58" w14:textId="77777777" w:rsidR="00C0037F" w:rsidRDefault="00C0037F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rPr>
          <w:rFonts w:ascii="Verdana" w:hAnsi="Verdana" w:cs="Calibri"/>
          <w:b/>
          <w:bCs/>
          <w:noProof w:val="0"/>
          <w:sz w:val="26"/>
          <w:szCs w:val="26"/>
          <w:u w:val="single"/>
        </w:rPr>
      </w:pPr>
    </w:p>
    <w:p w14:paraId="4249309C" w14:textId="77777777" w:rsidR="006D4221" w:rsidRPr="001F2099" w:rsidRDefault="006D4221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rPr>
          <w:rFonts w:ascii="Verdana" w:hAnsi="Verdana" w:cs="Calibri"/>
          <w:b/>
          <w:bCs/>
          <w:noProof w:val="0"/>
          <w:sz w:val="26"/>
          <w:szCs w:val="26"/>
          <w:u w:val="single"/>
        </w:rPr>
      </w:pPr>
      <w:r w:rsidRPr="001F2099">
        <w:rPr>
          <w:rFonts w:ascii="Verdana" w:hAnsi="Verdana" w:cs="Calibri"/>
          <w:b/>
          <w:bCs/>
          <w:noProof w:val="0"/>
          <w:sz w:val="26"/>
          <w:szCs w:val="26"/>
          <w:u w:val="single"/>
        </w:rPr>
        <w:t>Accommodation:</w:t>
      </w:r>
    </w:p>
    <w:p w14:paraId="0CDA9CA7" w14:textId="1F56D6A8" w:rsidR="006D4221" w:rsidRPr="00B71F22" w:rsidRDefault="001F2099" w:rsidP="00B71F22">
      <w:pPr>
        <w:ind w:left="-284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 w:cs="Calibri"/>
          <w:b/>
          <w:bCs/>
          <w:noProof w:val="0"/>
          <w:sz w:val="26"/>
          <w:szCs w:val="26"/>
        </w:rPr>
        <w:t xml:space="preserve">1 </w:t>
      </w:r>
      <w:r w:rsidR="006D4221" w:rsidRPr="001F2099">
        <w:rPr>
          <w:rFonts w:ascii="Verdana" w:hAnsi="Verdana" w:cs="Calibri"/>
          <w:b/>
          <w:bCs/>
          <w:noProof w:val="0"/>
          <w:sz w:val="26"/>
          <w:szCs w:val="26"/>
        </w:rPr>
        <w:t>- First option :</w:t>
      </w:r>
      <w:r w:rsidR="00CF096E">
        <w:rPr>
          <w:rFonts w:ascii="Verdana" w:hAnsi="Verdana" w:cs="Calibri"/>
          <w:noProof w:val="0"/>
          <w:sz w:val="22"/>
          <w:szCs w:val="22"/>
        </w:rPr>
        <w:t xml:space="preserve"> All nigths hotels in Tehran and in Bisotun</w:t>
      </w:r>
      <w:r w:rsidR="00B71F22" w:rsidRPr="00CA6CA6">
        <w:rPr>
          <w:rFonts w:ascii="Verdana" w:hAnsi="Verdana"/>
          <w:b/>
          <w:bCs/>
          <w:sz w:val="20"/>
          <w:szCs w:val="20"/>
        </w:rPr>
        <w:t>: 550 Euros (€) per each</w:t>
      </w:r>
      <w:r w:rsidR="00F61297">
        <w:rPr>
          <w:rFonts w:ascii="Verdana" w:hAnsi="Verdana"/>
          <w:b/>
          <w:bCs/>
          <w:sz w:val="20"/>
          <w:szCs w:val="20"/>
        </w:rPr>
        <w:t xml:space="preserve">  </w:t>
      </w:r>
      <w:r w:rsidR="00CF096E">
        <w:rPr>
          <w:rFonts w:ascii="Verdana" w:hAnsi="Verdana"/>
          <w:b/>
          <w:bCs/>
          <w:sz w:val="20"/>
          <w:szCs w:val="20"/>
        </w:rPr>
        <w:t xml:space="preserve">: </w:t>
      </w:r>
      <w:r w:rsidR="00CF096E" w:rsidRPr="002403B2">
        <w:rPr>
          <w:rFonts w:ascii="Verdana" w:hAnsi="Verdana"/>
          <w:bCs/>
          <w:sz w:val="20"/>
          <w:szCs w:val="20"/>
        </w:rPr>
        <w:t>airport Thehan back to</w:t>
      </w:r>
      <w:r w:rsidR="00875B53" w:rsidRPr="002403B2">
        <w:rPr>
          <w:rFonts w:ascii="Verdana" w:hAnsi="Verdana"/>
          <w:bCs/>
          <w:sz w:val="20"/>
          <w:szCs w:val="20"/>
        </w:rPr>
        <w:t xml:space="preserve"> airport </w:t>
      </w:r>
      <w:r w:rsidR="005F0228" w:rsidRPr="002403B2">
        <w:rPr>
          <w:rFonts w:ascii="Verdana" w:hAnsi="Verdana"/>
          <w:bCs/>
          <w:sz w:val="20"/>
          <w:szCs w:val="20"/>
        </w:rPr>
        <w:t>Theheran</w:t>
      </w:r>
    </w:p>
    <w:p w14:paraId="60DAA819" w14:textId="3D314D6D" w:rsidR="00125AF0" w:rsidRPr="001F2099" w:rsidRDefault="006D4221" w:rsidP="00BA1B1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 w:line="276" w:lineRule="auto"/>
        <w:ind w:left="-284"/>
        <w:rPr>
          <w:rFonts w:ascii="Verdana" w:hAnsi="Verdana" w:cs="Calibri"/>
          <w:noProof w:val="0"/>
          <w:sz w:val="22"/>
          <w:szCs w:val="22"/>
        </w:rPr>
      </w:pPr>
      <w:r w:rsidRPr="001F2099">
        <w:rPr>
          <w:rFonts w:ascii="Verdana" w:hAnsi="Verdana" w:cs="Calibri"/>
          <w:noProof w:val="0"/>
          <w:sz w:val="22"/>
          <w:szCs w:val="22"/>
        </w:rPr>
        <w:t xml:space="preserve">At Bisotun </w:t>
      </w:r>
      <w:r w:rsidRPr="001F2099">
        <w:rPr>
          <w:rFonts w:ascii="Verdana" w:hAnsi="Verdana" w:cs="Calibri"/>
          <w:bCs/>
          <w:noProof w:val="0"/>
          <w:sz w:val="22"/>
          <w:szCs w:val="22"/>
        </w:rPr>
        <w:t>Hotel LALEL</w:t>
      </w:r>
      <w:r w:rsidRPr="001F2099">
        <w:rPr>
          <w:rFonts w:ascii="Verdana" w:hAnsi="Verdana" w:cs="Calibri"/>
          <w:noProof w:val="0"/>
          <w:sz w:val="22"/>
          <w:szCs w:val="22"/>
        </w:rPr>
        <w:t xml:space="preserve"> (a superb caravanserai</w:t>
      </w:r>
      <w:r w:rsidR="00476772">
        <w:rPr>
          <w:rFonts w:ascii="Verdana" w:hAnsi="Verdana" w:cs="Calibri"/>
          <w:noProof w:val="0"/>
          <w:sz w:val="22"/>
          <w:szCs w:val="22"/>
        </w:rPr>
        <w:t>l</w:t>
      </w:r>
      <w:r w:rsidRPr="001F2099">
        <w:rPr>
          <w:rFonts w:ascii="Verdana" w:hAnsi="Verdana" w:cs="Calibri"/>
          <w:noProof w:val="0"/>
          <w:sz w:val="22"/>
          <w:szCs w:val="22"/>
        </w:rPr>
        <w:t xml:space="preserve"> from the 16th century in front of the wall)</w:t>
      </w:r>
    </w:p>
    <w:p w14:paraId="165DC3EA" w14:textId="2631AD8C" w:rsidR="00054C31" w:rsidRPr="001F2099" w:rsidRDefault="00054C31" w:rsidP="00BA1B1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 w:line="276" w:lineRule="auto"/>
        <w:ind w:left="-284"/>
        <w:rPr>
          <w:rFonts w:ascii="Verdana" w:hAnsi="Verdana" w:cs="Calibri"/>
          <w:noProof w:val="0"/>
          <w:sz w:val="18"/>
          <w:szCs w:val="18"/>
        </w:rPr>
      </w:pPr>
      <w:r w:rsidRPr="001F2099">
        <w:rPr>
          <w:rFonts w:ascii="Verdana" w:hAnsi="Verdana" w:cs="Calibri"/>
          <w:noProof w:val="0"/>
          <w:sz w:val="18"/>
          <w:szCs w:val="18"/>
        </w:rPr>
        <w:t>https://www.google.fr/maps/uv?hl=en&amp;pb=!1s0x3ffa9fced9c0e577:0x688b2a9f211c4507!2m22!2m2!1i80!2i80!3m1!2i20!16m16!1b1!2m2!1m1!1e1!2m2!1m1!1e3!2m2!1m1!1e5!2m2!1m1!1e4!2m2!1m1!1e6!3m1!7e115!4shttps://lh5.googleusercontent.com/p/AF1QipPQhZyh8Y9PFMKES-hEKh7Zd0bfyPfWcZNwv4zR%3Dw353-h200-k-no!5shotel+laleh+bisotun+-+Google+Search&amp;imagekey=!1e10!2sAF1QipPQhZyh8Y9PFMKES-hEKh7Zd0bfyPfWcZNwv4zR&amp;sa=X&amp;ved=0ahUKEwjPg9aRq-XbAhXMbRQKHZMtAt0QoioIjQEwDg</w:t>
      </w:r>
    </w:p>
    <w:p w14:paraId="29189576" w14:textId="3AA2713B" w:rsidR="006D4221" w:rsidRPr="00033288" w:rsidRDefault="006D4221" w:rsidP="00BA1B14">
      <w:pPr>
        <w:ind w:left="-284"/>
        <w:rPr>
          <w:rFonts w:ascii="Verdana" w:hAnsi="Verdana" w:cs="Calibri"/>
          <w:noProof w:val="0"/>
        </w:rPr>
      </w:pPr>
      <w:r w:rsidRPr="001F2099">
        <w:rPr>
          <w:rFonts w:ascii="Verdana" w:hAnsi="Verdana" w:cs="Calibri"/>
          <w:b/>
          <w:bCs/>
          <w:noProof w:val="0"/>
          <w:sz w:val="26"/>
          <w:szCs w:val="26"/>
        </w:rPr>
        <w:t>2 – Second option</w:t>
      </w:r>
      <w:r w:rsidR="00065351">
        <w:rPr>
          <w:rFonts w:ascii="Verdana" w:hAnsi="Verdana" w:cs="Calibri"/>
          <w:noProof w:val="0"/>
          <w:sz w:val="22"/>
          <w:szCs w:val="22"/>
        </w:rPr>
        <w:t xml:space="preserve"> : Hotel at Tehran and Camp</w:t>
      </w:r>
      <w:r w:rsidR="00033288">
        <w:rPr>
          <w:rFonts w:ascii="Verdana" w:hAnsi="Verdana" w:cs="Calibri"/>
          <w:noProof w:val="0"/>
          <w:sz w:val="22"/>
          <w:szCs w:val="22"/>
        </w:rPr>
        <w:t xml:space="preserve"> in Bisotun</w:t>
      </w:r>
      <w:r w:rsidR="00033288">
        <w:rPr>
          <w:rFonts w:ascii="Calibri" w:hAnsi="Calibri" w:cs="Calibri"/>
          <w:b/>
          <w:bCs/>
          <w:noProof w:val="0"/>
          <w:sz w:val="28"/>
          <w:szCs w:val="28"/>
        </w:rPr>
        <w:t xml:space="preserve"> :   </w:t>
      </w:r>
      <w:r w:rsidR="00033288" w:rsidRPr="00033288">
        <w:rPr>
          <w:rFonts w:ascii="Calibri" w:hAnsi="Calibri" w:cs="Calibri"/>
          <w:b/>
          <w:bCs/>
          <w:noProof w:val="0"/>
        </w:rPr>
        <w:t>300 Euros (€) per each</w:t>
      </w:r>
      <w:r w:rsidR="00F61297">
        <w:rPr>
          <w:rFonts w:ascii="Calibri" w:hAnsi="Calibri" w:cs="Calibri"/>
          <w:b/>
          <w:bCs/>
          <w:noProof w:val="0"/>
        </w:rPr>
        <w:t xml:space="preserve">  </w:t>
      </w:r>
      <w:r w:rsidR="00F61297">
        <w:rPr>
          <w:rFonts w:ascii="Verdana" w:hAnsi="Verdana"/>
          <w:b/>
          <w:bCs/>
          <w:sz w:val="20"/>
          <w:szCs w:val="20"/>
        </w:rPr>
        <w:t xml:space="preserve">: </w:t>
      </w:r>
      <w:r w:rsidR="00F61297" w:rsidRPr="002403B2">
        <w:rPr>
          <w:rFonts w:ascii="Verdana" w:hAnsi="Verdana"/>
          <w:bCs/>
          <w:sz w:val="20"/>
          <w:szCs w:val="20"/>
        </w:rPr>
        <w:t>airport Thehan back to airport Theheran</w:t>
      </w:r>
    </w:p>
    <w:p w14:paraId="40C9B4FD" w14:textId="5C0618B7" w:rsidR="00065351" w:rsidRPr="00F61297" w:rsidRDefault="00065351" w:rsidP="00BA1B14">
      <w:pPr>
        <w:ind w:left="-284"/>
        <w:rPr>
          <w:rFonts w:ascii="Verdana" w:hAnsi="Verdana" w:cs="Calibri"/>
          <w:b/>
          <w:bCs/>
          <w:noProof w:val="0"/>
        </w:rPr>
      </w:pPr>
      <w:r w:rsidRPr="00033288">
        <w:rPr>
          <w:rFonts w:ascii="Verdana" w:hAnsi="Verdana" w:cs="Calibri"/>
          <w:b/>
          <w:bCs/>
          <w:noProof w:val="0"/>
        </w:rPr>
        <w:tab/>
      </w:r>
      <w:r w:rsidRPr="00065351">
        <w:rPr>
          <w:rFonts w:ascii="Verdana" w:hAnsi="Verdana" w:cs="Calibri"/>
          <w:b/>
          <w:noProof w:val="0"/>
          <w:sz w:val="22"/>
          <w:szCs w:val="22"/>
        </w:rPr>
        <w:t>Camp in Bisotun</w:t>
      </w:r>
    </w:p>
    <w:p w14:paraId="77613933" w14:textId="7581C5B3" w:rsidR="006B7008" w:rsidRPr="006B7008" w:rsidRDefault="00065351" w:rsidP="00BA1B14">
      <w:pPr>
        <w:widowControl w:val="0"/>
        <w:autoSpaceDE w:val="0"/>
        <w:autoSpaceDN w:val="0"/>
        <w:adjustRightInd w:val="0"/>
        <w:ind w:left="-284"/>
        <w:rPr>
          <w:rFonts w:ascii="Cambria" w:hAnsi="Cambria" w:cs="Cambria"/>
          <w:noProof w:val="0"/>
          <w:sz w:val="20"/>
          <w:szCs w:val="20"/>
        </w:rPr>
      </w:pPr>
      <w:r>
        <w:rPr>
          <w:rFonts w:ascii="Verdana" w:hAnsi="Verdana" w:cs="Calibri"/>
          <w:b/>
          <w:noProof w:val="0"/>
          <w:sz w:val="22"/>
          <w:szCs w:val="22"/>
        </w:rPr>
        <w:tab/>
      </w:r>
      <w:r w:rsidR="006B7008">
        <w:rPr>
          <w:rFonts w:ascii="Verdana" w:hAnsi="Verdana" w:cs="Calibri"/>
          <w:b/>
          <w:noProof w:val="0"/>
          <w:sz w:val="22"/>
          <w:szCs w:val="22"/>
        </w:rPr>
        <w:tab/>
      </w:r>
      <w:r w:rsidR="006B7008" w:rsidRPr="006B7008">
        <w:rPr>
          <w:rFonts w:ascii="Verdana" w:hAnsi="Verdana" w:cs="Verdana"/>
          <w:noProof w:val="0"/>
          <w:color w:val="000000"/>
          <w:sz w:val="20"/>
          <w:szCs w:val="20"/>
        </w:rPr>
        <w:t xml:space="preserve">The camping site is located in the forest in front of the center of the wall to the west and close to the hotel </w:t>
      </w:r>
      <w:r w:rsidR="00631C87">
        <w:rPr>
          <w:rFonts w:ascii="Verdana" w:hAnsi="Verdana" w:cs="Verdana"/>
          <w:noProof w:val="0"/>
          <w:color w:val="000000"/>
          <w:sz w:val="20"/>
          <w:szCs w:val="20"/>
        </w:rPr>
        <w:t>LALEL</w:t>
      </w:r>
      <w:r w:rsidR="008E0600">
        <w:rPr>
          <w:rFonts w:ascii="Verdana" w:hAnsi="Verdana" w:cs="Verdana"/>
          <w:noProof w:val="0"/>
          <w:color w:val="000000"/>
          <w:sz w:val="20"/>
          <w:szCs w:val="20"/>
        </w:rPr>
        <w:t xml:space="preserve"> </w:t>
      </w:r>
      <w:r w:rsidR="006B7008" w:rsidRPr="006B7008">
        <w:rPr>
          <w:rFonts w:ascii="Verdana" w:hAnsi="Verdana" w:cs="Verdana"/>
          <w:noProof w:val="0"/>
          <w:color w:val="000000"/>
          <w:sz w:val="20"/>
          <w:szCs w:val="20"/>
        </w:rPr>
        <w:t>Caravanserail.</w:t>
      </w:r>
    </w:p>
    <w:p w14:paraId="67DC6125" w14:textId="341A2B38" w:rsidR="006B7008" w:rsidRPr="006B7008" w:rsidRDefault="00910C63" w:rsidP="00BA1B14">
      <w:pPr>
        <w:widowControl w:val="0"/>
        <w:autoSpaceDE w:val="0"/>
        <w:autoSpaceDN w:val="0"/>
        <w:adjustRightInd w:val="0"/>
        <w:ind w:left="-284"/>
        <w:rPr>
          <w:rFonts w:ascii="Cambria" w:hAnsi="Cambria" w:cs="Cambria"/>
          <w:noProof w:val="0"/>
          <w:sz w:val="20"/>
          <w:szCs w:val="20"/>
        </w:rPr>
      </w:pPr>
      <w:r>
        <w:rPr>
          <w:rFonts w:ascii="Verdana" w:hAnsi="Verdana" w:cs="Verdana"/>
          <w:noProof w:val="0"/>
          <w:color w:val="000000"/>
          <w:sz w:val="20"/>
          <w:szCs w:val="20"/>
        </w:rPr>
        <w:t xml:space="preserve">       </w:t>
      </w:r>
      <w:r>
        <w:rPr>
          <w:rFonts w:ascii="Verdana" w:hAnsi="Verdana" w:cs="Verdana"/>
          <w:noProof w:val="0"/>
          <w:color w:val="000000"/>
          <w:sz w:val="20"/>
          <w:szCs w:val="20"/>
        </w:rPr>
        <w:tab/>
      </w:r>
      <w:r w:rsidR="00BD3867">
        <w:rPr>
          <w:rFonts w:ascii="Verdana" w:hAnsi="Verdana" w:cs="Verdana"/>
          <w:noProof w:val="0"/>
          <w:color w:val="000000"/>
          <w:sz w:val="20"/>
          <w:szCs w:val="20"/>
        </w:rPr>
        <w:t xml:space="preserve">- </w:t>
      </w:r>
      <w:r w:rsidR="006B7008" w:rsidRPr="006B7008">
        <w:rPr>
          <w:rFonts w:ascii="Verdana" w:hAnsi="Verdana" w:cs="Verdana"/>
          <w:noProof w:val="0"/>
          <w:color w:val="000000"/>
          <w:sz w:val="20"/>
          <w:szCs w:val="20"/>
        </w:rPr>
        <w:t>Maximum comfort is provided,</w:t>
      </w:r>
    </w:p>
    <w:p w14:paraId="0C87BFF5" w14:textId="014D9006" w:rsidR="006B7008" w:rsidRPr="006B7008" w:rsidRDefault="006B7008" w:rsidP="00BA1B14">
      <w:pPr>
        <w:widowControl w:val="0"/>
        <w:autoSpaceDE w:val="0"/>
        <w:autoSpaceDN w:val="0"/>
        <w:adjustRightInd w:val="0"/>
        <w:ind w:left="-284"/>
        <w:rPr>
          <w:rFonts w:ascii="Cambria" w:hAnsi="Cambria" w:cs="Cambria"/>
          <w:noProof w:val="0"/>
          <w:sz w:val="20"/>
          <w:szCs w:val="20"/>
        </w:rPr>
      </w:pPr>
      <w:r w:rsidRPr="006B7008">
        <w:rPr>
          <w:rFonts w:ascii="Verdana" w:hAnsi="Verdana" w:cs="Verdana"/>
          <w:noProof w:val="0"/>
          <w:color w:val="000000"/>
          <w:sz w:val="20"/>
          <w:szCs w:val="20"/>
        </w:rPr>
        <w:t xml:space="preserve">        </w:t>
      </w:r>
      <w:r w:rsidRPr="006B7008">
        <w:rPr>
          <w:rFonts w:ascii="Verdana" w:hAnsi="Verdana" w:cs="Verdana"/>
          <w:noProof w:val="0"/>
          <w:color w:val="000000"/>
          <w:sz w:val="20"/>
          <w:szCs w:val="20"/>
        </w:rPr>
        <w:tab/>
      </w:r>
      <w:r w:rsidR="00BD3867">
        <w:rPr>
          <w:rFonts w:ascii="Verdana" w:hAnsi="Verdana" w:cs="Verdana"/>
          <w:noProof w:val="0"/>
          <w:color w:val="000000"/>
          <w:sz w:val="20"/>
          <w:szCs w:val="20"/>
        </w:rPr>
        <w:t xml:space="preserve">- </w:t>
      </w:r>
      <w:r w:rsidRPr="006B7008">
        <w:rPr>
          <w:rFonts w:ascii="Verdana" w:hAnsi="Verdana" w:cs="Verdana"/>
          <w:noProof w:val="0"/>
          <w:color w:val="000000"/>
          <w:sz w:val="20"/>
          <w:szCs w:val="20"/>
        </w:rPr>
        <w:t>Two mess tents (about fifty people each).</w:t>
      </w:r>
    </w:p>
    <w:p w14:paraId="4EDBC29D" w14:textId="4C6FBA44" w:rsidR="006B7008" w:rsidRPr="006B7008" w:rsidRDefault="00FB20DC" w:rsidP="00BA1B14">
      <w:pPr>
        <w:widowControl w:val="0"/>
        <w:autoSpaceDE w:val="0"/>
        <w:autoSpaceDN w:val="0"/>
        <w:adjustRightInd w:val="0"/>
        <w:ind w:left="-284"/>
        <w:rPr>
          <w:rFonts w:ascii="Cambria" w:hAnsi="Cambria" w:cs="Cambria"/>
          <w:noProof w:val="0"/>
          <w:sz w:val="20"/>
          <w:szCs w:val="20"/>
        </w:rPr>
      </w:pPr>
      <w:r>
        <w:rPr>
          <w:rFonts w:ascii="Verdana" w:hAnsi="Verdana" w:cs="Verdana"/>
          <w:noProof w:val="0"/>
          <w:color w:val="000000"/>
          <w:sz w:val="20"/>
          <w:szCs w:val="20"/>
        </w:rPr>
        <w:t xml:space="preserve">       </w:t>
      </w:r>
      <w:r>
        <w:rPr>
          <w:rFonts w:ascii="Verdana" w:hAnsi="Verdana" w:cs="Verdana"/>
          <w:noProof w:val="0"/>
          <w:color w:val="000000"/>
          <w:sz w:val="20"/>
          <w:szCs w:val="20"/>
        </w:rPr>
        <w:tab/>
      </w:r>
      <w:r w:rsidR="00BD3867">
        <w:rPr>
          <w:rFonts w:ascii="Verdana" w:hAnsi="Verdana" w:cs="Verdana"/>
          <w:noProof w:val="0"/>
          <w:color w:val="000000"/>
          <w:sz w:val="20"/>
          <w:szCs w:val="20"/>
        </w:rPr>
        <w:t xml:space="preserve">- </w:t>
      </w:r>
      <w:r w:rsidR="006B7008" w:rsidRPr="006B7008">
        <w:rPr>
          <w:rFonts w:ascii="Verdana" w:hAnsi="Verdana" w:cs="Verdana"/>
          <w:noProof w:val="0"/>
          <w:color w:val="000000"/>
          <w:sz w:val="20"/>
          <w:szCs w:val="20"/>
        </w:rPr>
        <w:t>Double and individual tents,</w:t>
      </w:r>
    </w:p>
    <w:p w14:paraId="5FC5EC1B" w14:textId="1DF13256" w:rsidR="006B7008" w:rsidRPr="006B7008" w:rsidRDefault="006B7008" w:rsidP="00BA1B14">
      <w:pPr>
        <w:widowControl w:val="0"/>
        <w:autoSpaceDE w:val="0"/>
        <w:autoSpaceDN w:val="0"/>
        <w:adjustRightInd w:val="0"/>
        <w:ind w:left="-284"/>
        <w:rPr>
          <w:rFonts w:ascii="Cambria" w:hAnsi="Cambria" w:cs="Cambria"/>
          <w:noProof w:val="0"/>
          <w:sz w:val="20"/>
          <w:szCs w:val="20"/>
        </w:rPr>
      </w:pPr>
      <w:r w:rsidRPr="006B7008">
        <w:rPr>
          <w:rFonts w:ascii="Verdana" w:hAnsi="Verdana" w:cs="Verdana"/>
          <w:noProof w:val="0"/>
          <w:color w:val="000000"/>
          <w:sz w:val="20"/>
          <w:szCs w:val="20"/>
        </w:rPr>
        <w:t xml:space="preserve">        </w:t>
      </w:r>
      <w:r w:rsidRPr="006B7008">
        <w:rPr>
          <w:rFonts w:ascii="Verdana" w:hAnsi="Verdana" w:cs="Verdana"/>
          <w:noProof w:val="0"/>
          <w:color w:val="000000"/>
          <w:sz w:val="20"/>
          <w:szCs w:val="20"/>
        </w:rPr>
        <w:tab/>
      </w:r>
      <w:r w:rsidR="00BD3867">
        <w:rPr>
          <w:rFonts w:ascii="Verdana" w:hAnsi="Verdana" w:cs="Verdana"/>
          <w:noProof w:val="0"/>
          <w:color w:val="000000"/>
          <w:sz w:val="20"/>
          <w:szCs w:val="20"/>
        </w:rPr>
        <w:t xml:space="preserve">- </w:t>
      </w:r>
      <w:r w:rsidRPr="006B7008">
        <w:rPr>
          <w:rFonts w:ascii="Verdana" w:hAnsi="Verdana" w:cs="Verdana"/>
          <w:noProof w:val="0"/>
          <w:color w:val="000000"/>
          <w:sz w:val="20"/>
          <w:szCs w:val="20"/>
        </w:rPr>
        <w:t>Sanitary and showers.</w:t>
      </w:r>
    </w:p>
    <w:p w14:paraId="19C7758F" w14:textId="3CE34F2D" w:rsidR="009257E0" w:rsidRPr="006B7008" w:rsidRDefault="009257E0" w:rsidP="00BA1B14">
      <w:pPr>
        <w:ind w:left="-284"/>
        <w:rPr>
          <w:rFonts w:ascii="Verdana" w:eastAsia="Times New Roman" w:hAnsi="Verdana" w:cs="Times New Roman"/>
          <w:noProof w:val="0"/>
          <w:color w:val="000000"/>
          <w:sz w:val="20"/>
          <w:szCs w:val="20"/>
        </w:rPr>
      </w:pPr>
    </w:p>
    <w:p w14:paraId="53228D39" w14:textId="1325A9A2" w:rsidR="009257E0" w:rsidRPr="006B7008" w:rsidRDefault="009257E0" w:rsidP="00BA1B14">
      <w:pPr>
        <w:ind w:left="-284"/>
        <w:rPr>
          <w:rFonts w:ascii="Verdana" w:hAnsi="Verdana"/>
          <w:sz w:val="20"/>
          <w:szCs w:val="20"/>
        </w:rPr>
      </w:pPr>
      <w:r w:rsidRPr="006B7008">
        <w:rPr>
          <w:rFonts w:ascii="Verdana" w:hAnsi="Verdana"/>
          <w:sz w:val="20"/>
          <w:szCs w:val="20"/>
        </w:rPr>
        <w:tab/>
        <w:t>-</w:t>
      </w:r>
      <w:r w:rsidRPr="006B7008">
        <w:rPr>
          <w:rFonts w:ascii="Verdana" w:hAnsi="Verdana"/>
          <w:sz w:val="20"/>
          <w:szCs w:val="20"/>
        </w:rPr>
        <w:tab/>
        <w:t>I</w:t>
      </w:r>
      <w:r w:rsidR="006D4221" w:rsidRPr="006B7008">
        <w:rPr>
          <w:rFonts w:ascii="Verdana" w:hAnsi="Verdana"/>
          <w:sz w:val="20"/>
          <w:szCs w:val="20"/>
        </w:rPr>
        <w:t xml:space="preserve">n this case the mattresses is provided but the participants should have their own </w:t>
      </w:r>
    </w:p>
    <w:p w14:paraId="0E0EAC5C" w14:textId="26E96E2A" w:rsidR="006D4221" w:rsidRPr="006B7008" w:rsidRDefault="009257E0" w:rsidP="00BA1B14">
      <w:pPr>
        <w:ind w:left="-284"/>
        <w:rPr>
          <w:rFonts w:ascii="Verdana" w:hAnsi="Verdana"/>
          <w:sz w:val="20"/>
          <w:szCs w:val="20"/>
        </w:rPr>
      </w:pPr>
      <w:r w:rsidRPr="006B7008">
        <w:rPr>
          <w:rFonts w:ascii="Verdana" w:hAnsi="Verdana"/>
          <w:sz w:val="20"/>
          <w:szCs w:val="20"/>
        </w:rPr>
        <w:tab/>
        <w:t>-</w:t>
      </w:r>
      <w:r w:rsidRPr="006B7008">
        <w:rPr>
          <w:rFonts w:ascii="Verdana" w:hAnsi="Verdana"/>
          <w:sz w:val="20"/>
          <w:szCs w:val="20"/>
        </w:rPr>
        <w:tab/>
        <w:t>Sleeping bags</w:t>
      </w:r>
    </w:p>
    <w:p w14:paraId="55B89342" w14:textId="77777777" w:rsidR="009257E0" w:rsidRPr="009257E0" w:rsidRDefault="009257E0" w:rsidP="00BA1B14">
      <w:pPr>
        <w:ind w:left="-284"/>
        <w:rPr>
          <w:rFonts w:ascii="Verdana" w:hAnsi="Verdana"/>
        </w:rPr>
      </w:pPr>
    </w:p>
    <w:p w14:paraId="63F6F094" w14:textId="77777777" w:rsidR="006D4221" w:rsidRPr="009257E0" w:rsidRDefault="006D4221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rPr>
          <w:rFonts w:ascii="Verdana" w:hAnsi="Verdana" w:cs="Calibri"/>
          <w:b/>
          <w:bCs/>
          <w:noProof w:val="0"/>
        </w:rPr>
      </w:pPr>
      <w:r w:rsidRPr="009257E0">
        <w:rPr>
          <w:rFonts w:ascii="Verdana" w:hAnsi="Verdana" w:cs="Calibri"/>
          <w:b/>
          <w:bCs/>
          <w:noProof w:val="0"/>
        </w:rPr>
        <w:t>Transportation:</w:t>
      </w:r>
    </w:p>
    <w:p w14:paraId="7A77C063" w14:textId="639AA552" w:rsidR="009257E0" w:rsidRPr="006B7008" w:rsidRDefault="006D4221" w:rsidP="00BA1B14">
      <w:pPr>
        <w:pStyle w:val="Paragraphedeliste"/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00" w:line="276" w:lineRule="auto"/>
        <w:ind w:left="-284" w:firstLine="0"/>
        <w:rPr>
          <w:rFonts w:ascii="Verdana" w:hAnsi="Verdana" w:cs="Calibri"/>
          <w:noProof w:val="0"/>
          <w:sz w:val="20"/>
          <w:szCs w:val="20"/>
        </w:rPr>
      </w:pPr>
      <w:r w:rsidRPr="006B7008">
        <w:rPr>
          <w:rFonts w:ascii="Verdana" w:hAnsi="Verdana" w:cs="Calibri"/>
          <w:noProof w:val="0"/>
          <w:sz w:val="20"/>
          <w:szCs w:val="20"/>
        </w:rPr>
        <w:t>Airport to Hotel and reverse</w:t>
      </w:r>
      <w:r w:rsidR="009257E0" w:rsidRPr="006B7008">
        <w:rPr>
          <w:rFonts w:ascii="Verdana" w:hAnsi="Verdana" w:cs="Calibri"/>
          <w:noProof w:val="0"/>
          <w:sz w:val="20"/>
          <w:szCs w:val="20"/>
        </w:rPr>
        <w:tab/>
      </w:r>
    </w:p>
    <w:p w14:paraId="3AC8D3DA" w14:textId="77777777" w:rsidR="009257E0" w:rsidRPr="006B7008" w:rsidRDefault="006D4221" w:rsidP="00BA1B14">
      <w:pPr>
        <w:pStyle w:val="Paragraphedeliste"/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00" w:line="276" w:lineRule="auto"/>
        <w:ind w:left="-284" w:firstLine="0"/>
        <w:rPr>
          <w:rFonts w:ascii="Verdana" w:hAnsi="Verdana" w:cs="Calibri"/>
          <w:noProof w:val="0"/>
          <w:sz w:val="20"/>
          <w:szCs w:val="20"/>
        </w:rPr>
      </w:pPr>
      <w:r w:rsidRPr="006B7008">
        <w:rPr>
          <w:rFonts w:ascii="Verdana" w:hAnsi="Verdana" w:cs="Calibri"/>
          <w:noProof w:val="0"/>
          <w:sz w:val="20"/>
          <w:szCs w:val="20"/>
        </w:rPr>
        <w:t>Tehran to Bisotun and reverse  by VIP bus</w:t>
      </w:r>
    </w:p>
    <w:p w14:paraId="2A049C79" w14:textId="43FC99A8" w:rsidR="00C33C3E" w:rsidRPr="00430D07" w:rsidRDefault="006D4221" w:rsidP="00BA1B14">
      <w:pPr>
        <w:pStyle w:val="Paragraphedeliste"/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00" w:line="276" w:lineRule="auto"/>
        <w:ind w:left="-284" w:firstLine="0"/>
        <w:rPr>
          <w:rFonts w:ascii="Verdana" w:hAnsi="Verdana" w:cs="Calibri"/>
          <w:noProof w:val="0"/>
          <w:sz w:val="22"/>
          <w:szCs w:val="22"/>
        </w:rPr>
      </w:pPr>
      <w:r w:rsidRPr="006B7008">
        <w:rPr>
          <w:rFonts w:ascii="Verdana" w:hAnsi="Verdana" w:cs="Calibri"/>
          <w:noProof w:val="0"/>
          <w:sz w:val="20"/>
          <w:szCs w:val="20"/>
        </w:rPr>
        <w:t>Transportation in Bisotun</w:t>
      </w:r>
      <w:r w:rsidR="00C0037F" w:rsidRPr="009257E0">
        <w:rPr>
          <w:rFonts w:ascii="Verdana" w:hAnsi="Verdana" w:cs="Calibri"/>
          <w:b/>
          <w:bCs/>
          <w:noProof w:val="0"/>
          <w:sz w:val="22"/>
          <w:szCs w:val="22"/>
          <w:u w:val="single"/>
        </w:rPr>
        <w:br w:type="page"/>
      </w:r>
    </w:p>
    <w:p w14:paraId="013597F6" w14:textId="0DE547B2" w:rsidR="006D4221" w:rsidRPr="001F2099" w:rsidRDefault="006D4221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rPr>
          <w:rFonts w:ascii="Verdana" w:hAnsi="Verdana" w:cs="Calibri"/>
          <w:b/>
          <w:bCs/>
          <w:noProof w:val="0"/>
          <w:sz w:val="22"/>
          <w:szCs w:val="22"/>
          <w:u w:val="single"/>
        </w:rPr>
      </w:pPr>
      <w:r w:rsidRPr="001F2099">
        <w:rPr>
          <w:rFonts w:ascii="Verdana" w:hAnsi="Verdana" w:cs="Calibri"/>
          <w:b/>
          <w:bCs/>
          <w:noProof w:val="0"/>
          <w:sz w:val="22"/>
          <w:szCs w:val="22"/>
          <w:u w:val="single"/>
        </w:rPr>
        <w:lastRenderedPageBreak/>
        <w:t>Registration</w:t>
      </w:r>
      <w:r w:rsidR="006345DC">
        <w:rPr>
          <w:rFonts w:ascii="Verdana" w:hAnsi="Verdana" w:cs="Calibri"/>
          <w:b/>
          <w:bCs/>
          <w:noProof w:val="0"/>
          <w:sz w:val="22"/>
          <w:szCs w:val="22"/>
          <w:u w:val="single"/>
        </w:rPr>
        <w:t xml:space="preserve"> </w:t>
      </w:r>
      <w:r w:rsidRPr="001F2099">
        <w:rPr>
          <w:rFonts w:ascii="Verdana" w:hAnsi="Verdana" w:cs="Calibri"/>
          <w:b/>
          <w:bCs/>
          <w:noProof w:val="0"/>
          <w:sz w:val="22"/>
          <w:szCs w:val="22"/>
          <w:u w:val="single"/>
        </w:rPr>
        <w:t>:</w:t>
      </w:r>
    </w:p>
    <w:p w14:paraId="0C3A63F1" w14:textId="77777777" w:rsidR="00AC4185" w:rsidRPr="00AC4185" w:rsidRDefault="00AC4185" w:rsidP="00BA1B14">
      <w:pPr>
        <w:ind w:left="-284"/>
        <w:rPr>
          <w:rFonts w:ascii="Verdana" w:hAnsi="Verdana"/>
          <w:b/>
          <w:sz w:val="20"/>
          <w:szCs w:val="20"/>
        </w:rPr>
      </w:pPr>
      <w:r w:rsidRPr="00AC4185">
        <w:rPr>
          <w:rFonts w:ascii="Verdana" w:hAnsi="Verdana"/>
          <w:b/>
          <w:sz w:val="20"/>
          <w:szCs w:val="20"/>
        </w:rPr>
        <w:t xml:space="preserve">visa needed </w:t>
      </w:r>
    </w:p>
    <w:p w14:paraId="43E62EC9" w14:textId="3718B9A4" w:rsidR="00C0037F" w:rsidRPr="00CA6CA6" w:rsidRDefault="006D4221" w:rsidP="00BA1B14">
      <w:pPr>
        <w:ind w:left="-284"/>
        <w:rPr>
          <w:rFonts w:ascii="Verdana" w:hAnsi="Verdana"/>
          <w:sz w:val="20"/>
          <w:szCs w:val="20"/>
        </w:rPr>
      </w:pPr>
      <w:r w:rsidRPr="00CA6CA6">
        <w:rPr>
          <w:rFonts w:ascii="Verdana" w:hAnsi="Verdana"/>
          <w:sz w:val="20"/>
          <w:szCs w:val="20"/>
        </w:rPr>
        <w:t xml:space="preserve">Please fill the attached form for you and your accompaniers and send it to Mr. </w:t>
      </w:r>
      <w:hyperlink r:id="rId12" w:history="1">
        <w:r w:rsidRPr="00CA6CA6">
          <w:rPr>
            <w:rStyle w:val="Lienhypertexte"/>
            <w:rFonts w:ascii="Verdana" w:hAnsi="Verdana" w:cs="Calibri"/>
            <w:noProof w:val="0"/>
            <w:sz w:val="20"/>
            <w:szCs w:val="20"/>
          </w:rPr>
          <w:t>Ebrahim Nowtash</w:t>
        </w:r>
      </w:hyperlink>
      <w:r w:rsidR="00C0037F" w:rsidRPr="00CA6CA6">
        <w:rPr>
          <w:rFonts w:ascii="Verdana" w:hAnsi="Verdana"/>
          <w:sz w:val="20"/>
          <w:szCs w:val="20"/>
        </w:rPr>
        <w:t xml:space="preserve">  by</w:t>
      </w:r>
      <w:r w:rsidRPr="00CA6CA6">
        <w:rPr>
          <w:rFonts w:ascii="Verdana" w:hAnsi="Verdana"/>
          <w:sz w:val="20"/>
          <w:szCs w:val="20"/>
        </w:rPr>
        <w:t xml:space="preserve"> </w:t>
      </w:r>
      <w:hyperlink r:id="rId13" w:history="1">
        <w:r w:rsidRPr="00CA6CA6">
          <w:rPr>
            <w:rStyle w:val="Lienhypertexte"/>
            <w:rFonts w:ascii="Verdana" w:hAnsi="Verdana" w:cs="Calibri"/>
            <w:noProof w:val="0"/>
            <w:sz w:val="20"/>
            <w:szCs w:val="20"/>
          </w:rPr>
          <w:t>ebrahim.nowtash@free.fr</w:t>
        </w:r>
      </w:hyperlink>
      <w:r w:rsidRPr="00CA6CA6">
        <w:rPr>
          <w:rFonts w:ascii="Verdana" w:hAnsi="Verdana"/>
          <w:sz w:val="20"/>
          <w:szCs w:val="20"/>
        </w:rPr>
        <w:t xml:space="preserve"> </w:t>
      </w:r>
    </w:p>
    <w:p w14:paraId="00137942" w14:textId="02822FB9" w:rsidR="006D4221" w:rsidRDefault="006D4221" w:rsidP="00BA1B14">
      <w:pPr>
        <w:ind w:left="-284"/>
        <w:rPr>
          <w:rFonts w:ascii="Verdana" w:hAnsi="Verdana"/>
          <w:sz w:val="20"/>
          <w:szCs w:val="20"/>
        </w:rPr>
      </w:pPr>
      <w:r w:rsidRPr="00CA6CA6">
        <w:rPr>
          <w:rFonts w:ascii="Verdana" w:hAnsi="Verdana"/>
          <w:sz w:val="20"/>
          <w:szCs w:val="20"/>
        </w:rPr>
        <w:t xml:space="preserve">and put the Mr. </w:t>
      </w:r>
      <w:hyperlink r:id="rId14" w:history="1">
        <w:r w:rsidR="00094F4B" w:rsidRPr="00CA6CA6">
          <w:rPr>
            <w:rStyle w:val="Lienhypertexte"/>
            <w:rFonts w:ascii="Verdana" w:hAnsi="Verdana" w:cs="Calibri"/>
            <w:noProof w:val="0"/>
            <w:sz w:val="20"/>
            <w:szCs w:val="20"/>
          </w:rPr>
          <w:t>Mahmoud Hashemi</w:t>
        </w:r>
      </w:hyperlink>
      <w:r w:rsidR="00094F4B" w:rsidRPr="00CA6CA6">
        <w:rPr>
          <w:rFonts w:ascii="Verdana" w:hAnsi="Verdana"/>
          <w:sz w:val="20"/>
          <w:szCs w:val="20"/>
        </w:rPr>
        <w:t xml:space="preserve">  by   </w:t>
      </w:r>
      <w:hyperlink r:id="rId15" w:history="1">
        <w:r w:rsidR="00094F4B" w:rsidRPr="00CA6CA6">
          <w:rPr>
            <w:rStyle w:val="Lienhypertexte"/>
            <w:rFonts w:ascii="Verdana" w:hAnsi="Verdana" w:cs="Calibri"/>
            <w:noProof w:val="0"/>
            <w:sz w:val="20"/>
            <w:szCs w:val="20"/>
          </w:rPr>
          <w:t>mailto:mahmood.hs@gmail.com</w:t>
        </w:r>
      </w:hyperlink>
      <w:r w:rsidRPr="00CA6CA6">
        <w:rPr>
          <w:rFonts w:ascii="Verdana" w:hAnsi="Verdana"/>
          <w:sz w:val="20"/>
          <w:szCs w:val="20"/>
        </w:rPr>
        <w:t xml:space="preserve"> </w:t>
      </w:r>
      <w:r w:rsidR="00094F4B" w:rsidRPr="00CA6CA6">
        <w:rPr>
          <w:rFonts w:ascii="Verdana" w:hAnsi="Verdana"/>
          <w:sz w:val="20"/>
          <w:szCs w:val="20"/>
        </w:rPr>
        <w:t xml:space="preserve"> </w:t>
      </w:r>
      <w:r w:rsidRPr="00CA6CA6">
        <w:rPr>
          <w:rFonts w:ascii="Verdana" w:hAnsi="Verdana"/>
          <w:sz w:val="20"/>
          <w:szCs w:val="20"/>
        </w:rPr>
        <w:t>in copy.</w:t>
      </w:r>
    </w:p>
    <w:p w14:paraId="7C2D0514" w14:textId="77777777" w:rsidR="00CA6CA6" w:rsidRPr="00CA6CA6" w:rsidRDefault="00CA6CA6" w:rsidP="00BA1B14">
      <w:pPr>
        <w:ind w:left="-284"/>
        <w:rPr>
          <w:rFonts w:ascii="Verdana" w:hAnsi="Verdana"/>
          <w:sz w:val="20"/>
          <w:szCs w:val="20"/>
        </w:rPr>
      </w:pPr>
    </w:p>
    <w:p w14:paraId="061F97FF" w14:textId="77777777" w:rsidR="006D4221" w:rsidRPr="00CA6CA6" w:rsidRDefault="006D4221" w:rsidP="00BA1B14">
      <w:pPr>
        <w:ind w:left="-284"/>
        <w:rPr>
          <w:rFonts w:ascii="Verdana" w:hAnsi="Verdana"/>
          <w:b/>
          <w:bCs/>
          <w:sz w:val="20"/>
          <w:szCs w:val="20"/>
        </w:rPr>
      </w:pPr>
      <w:r w:rsidRPr="00CA6CA6">
        <w:rPr>
          <w:rFonts w:ascii="Verdana" w:hAnsi="Verdana"/>
          <w:b/>
          <w:bCs/>
          <w:sz w:val="20"/>
          <w:szCs w:val="20"/>
        </w:rPr>
        <w:t>Note: Please don’t forget to send the Passport copies and Personal Photo with your form</w:t>
      </w:r>
    </w:p>
    <w:p w14:paraId="0516C766" w14:textId="77777777" w:rsidR="006D4221" w:rsidRPr="00CA6CA6" w:rsidRDefault="006D4221" w:rsidP="00BA1B14">
      <w:pPr>
        <w:ind w:left="-284"/>
        <w:rPr>
          <w:rFonts w:ascii="Verdana" w:hAnsi="Verdana"/>
          <w:sz w:val="20"/>
          <w:szCs w:val="20"/>
        </w:rPr>
      </w:pPr>
      <w:r w:rsidRPr="00CA6CA6">
        <w:rPr>
          <w:rFonts w:ascii="Verdana" w:hAnsi="Verdana"/>
          <w:b/>
          <w:bCs/>
          <w:sz w:val="20"/>
          <w:szCs w:val="20"/>
        </w:rPr>
        <w:t>Registration Deadline: 30</w:t>
      </w:r>
      <w:r w:rsidRPr="00CA6CA6">
        <w:rPr>
          <w:rFonts w:ascii="Verdana" w:hAnsi="Verdana"/>
          <w:b/>
          <w:bCs/>
          <w:sz w:val="20"/>
          <w:szCs w:val="20"/>
          <w:vertAlign w:val="superscript"/>
        </w:rPr>
        <w:t>th</w:t>
      </w:r>
      <w:r w:rsidRPr="00CA6CA6">
        <w:rPr>
          <w:rFonts w:ascii="Verdana" w:hAnsi="Verdana"/>
          <w:b/>
          <w:bCs/>
          <w:sz w:val="20"/>
          <w:szCs w:val="20"/>
        </w:rPr>
        <w:t xml:space="preserve"> August 2018</w:t>
      </w:r>
    </w:p>
    <w:p w14:paraId="55EC526C" w14:textId="77777777" w:rsidR="006D4221" w:rsidRDefault="006D4221" w:rsidP="00BA1B14">
      <w:pPr>
        <w:ind w:left="-284"/>
        <w:rPr>
          <w:rFonts w:ascii="Verdana" w:hAnsi="Verdana"/>
          <w:b/>
          <w:bCs/>
          <w:sz w:val="20"/>
          <w:szCs w:val="20"/>
        </w:rPr>
      </w:pPr>
      <w:r w:rsidRPr="00CA6CA6">
        <w:rPr>
          <w:rFonts w:ascii="Verdana" w:hAnsi="Verdana"/>
          <w:sz w:val="20"/>
          <w:szCs w:val="20"/>
        </w:rPr>
        <w:t>Please send your registration form before</w:t>
      </w:r>
      <w:r w:rsidRPr="00CA6CA6">
        <w:rPr>
          <w:rFonts w:ascii="Verdana" w:hAnsi="Verdana"/>
          <w:b/>
          <w:bCs/>
          <w:sz w:val="20"/>
          <w:szCs w:val="20"/>
        </w:rPr>
        <w:t xml:space="preserve"> 30</w:t>
      </w:r>
      <w:r w:rsidRPr="00CA6CA6">
        <w:rPr>
          <w:rFonts w:ascii="Verdana" w:hAnsi="Verdana"/>
          <w:b/>
          <w:bCs/>
          <w:sz w:val="20"/>
          <w:szCs w:val="20"/>
          <w:vertAlign w:val="superscript"/>
        </w:rPr>
        <w:t>th</w:t>
      </w:r>
      <w:r w:rsidRPr="00CA6CA6">
        <w:rPr>
          <w:rFonts w:ascii="Verdana" w:hAnsi="Verdana"/>
          <w:b/>
          <w:bCs/>
          <w:sz w:val="20"/>
          <w:szCs w:val="20"/>
        </w:rPr>
        <w:t xml:space="preserve"> August 2018</w:t>
      </w:r>
    </w:p>
    <w:p w14:paraId="6628BE55" w14:textId="77777777" w:rsidR="00CA6CA6" w:rsidRPr="00CA6CA6" w:rsidRDefault="00CA6CA6" w:rsidP="00BA1B14">
      <w:pPr>
        <w:ind w:left="-284"/>
        <w:rPr>
          <w:rFonts w:ascii="Verdana" w:hAnsi="Verdana"/>
          <w:sz w:val="20"/>
          <w:szCs w:val="20"/>
        </w:rPr>
      </w:pPr>
    </w:p>
    <w:p w14:paraId="6622DF46" w14:textId="441ABCA3" w:rsidR="006D4221" w:rsidRDefault="006D4221" w:rsidP="00BA1B14">
      <w:pPr>
        <w:ind w:left="-284"/>
        <w:rPr>
          <w:rFonts w:ascii="Verdana" w:hAnsi="Verdana"/>
          <w:b/>
          <w:bCs/>
          <w:sz w:val="20"/>
          <w:szCs w:val="20"/>
          <w:u w:val="single"/>
        </w:rPr>
      </w:pPr>
      <w:r w:rsidRPr="00CA6CA6">
        <w:rPr>
          <w:rFonts w:ascii="Verdana" w:hAnsi="Verdana"/>
          <w:b/>
          <w:bCs/>
          <w:sz w:val="20"/>
          <w:szCs w:val="20"/>
          <w:u w:val="single"/>
        </w:rPr>
        <w:t>Registration fee</w:t>
      </w:r>
      <w:r w:rsidR="00CA6CA6">
        <w:rPr>
          <w:rFonts w:ascii="Verdana" w:hAnsi="Verdana"/>
          <w:b/>
          <w:bCs/>
          <w:sz w:val="20"/>
          <w:szCs w:val="20"/>
          <w:u w:val="single"/>
        </w:rPr>
        <w:t xml:space="preserve"> </w:t>
      </w:r>
      <w:r w:rsidRPr="00CA6CA6">
        <w:rPr>
          <w:rFonts w:ascii="Verdana" w:hAnsi="Verdana"/>
          <w:b/>
          <w:bCs/>
          <w:sz w:val="20"/>
          <w:szCs w:val="20"/>
          <w:u w:val="single"/>
        </w:rPr>
        <w:t>:</w:t>
      </w:r>
    </w:p>
    <w:p w14:paraId="62DC807B" w14:textId="77777777" w:rsidR="006D4221" w:rsidRPr="00CA6CA6" w:rsidRDefault="006D4221" w:rsidP="00BA1B14">
      <w:pPr>
        <w:ind w:left="-284"/>
        <w:rPr>
          <w:rFonts w:ascii="Verdana" w:hAnsi="Verdana"/>
          <w:b/>
          <w:bCs/>
          <w:sz w:val="20"/>
          <w:szCs w:val="20"/>
        </w:rPr>
      </w:pPr>
      <w:r w:rsidRPr="00CA6CA6">
        <w:rPr>
          <w:rFonts w:ascii="Verdana" w:hAnsi="Verdana"/>
          <w:b/>
          <w:bCs/>
          <w:sz w:val="20"/>
          <w:szCs w:val="20"/>
        </w:rPr>
        <w:t>First option : 550 Euros (€) per each climber</w:t>
      </w:r>
    </w:p>
    <w:p w14:paraId="4039D8C8" w14:textId="77777777" w:rsidR="006D4221" w:rsidRDefault="006D4221" w:rsidP="00BA1B14">
      <w:pPr>
        <w:ind w:left="-284"/>
        <w:rPr>
          <w:rFonts w:ascii="Verdana" w:hAnsi="Verdana"/>
          <w:b/>
          <w:bCs/>
          <w:sz w:val="20"/>
          <w:szCs w:val="20"/>
        </w:rPr>
      </w:pPr>
      <w:r w:rsidRPr="00CA6CA6">
        <w:rPr>
          <w:rFonts w:ascii="Verdana" w:hAnsi="Verdana"/>
          <w:b/>
          <w:bCs/>
          <w:sz w:val="20"/>
          <w:szCs w:val="20"/>
        </w:rPr>
        <w:t>Second option : 300 Euros (€) per each climber</w:t>
      </w:r>
    </w:p>
    <w:p w14:paraId="7AE1A6C3" w14:textId="77777777" w:rsidR="00CA6CA6" w:rsidRPr="00CA6CA6" w:rsidRDefault="00CA6CA6" w:rsidP="00BA1B14">
      <w:pPr>
        <w:ind w:left="-284"/>
        <w:rPr>
          <w:rFonts w:ascii="Verdana" w:hAnsi="Verdana"/>
          <w:b/>
          <w:bCs/>
          <w:sz w:val="20"/>
          <w:szCs w:val="20"/>
        </w:rPr>
      </w:pPr>
    </w:p>
    <w:p w14:paraId="1FE7AE5C" w14:textId="78EB0FCC" w:rsidR="006D4221" w:rsidRPr="00CA6CA6" w:rsidRDefault="006D4221" w:rsidP="00BA1B14">
      <w:pPr>
        <w:ind w:left="-284"/>
        <w:rPr>
          <w:rFonts w:ascii="Verdana" w:hAnsi="Verdana"/>
          <w:sz w:val="20"/>
          <w:szCs w:val="20"/>
        </w:rPr>
      </w:pPr>
      <w:r w:rsidRPr="00CA6CA6">
        <w:rPr>
          <w:rFonts w:ascii="Verdana" w:hAnsi="Verdana"/>
          <w:b/>
          <w:sz w:val="20"/>
          <w:szCs w:val="20"/>
        </w:rPr>
        <w:t>Note</w:t>
      </w:r>
      <w:r w:rsidR="00604F5C" w:rsidRPr="00CA6CA6">
        <w:rPr>
          <w:rFonts w:ascii="Verdana" w:hAnsi="Verdana"/>
          <w:sz w:val="20"/>
          <w:szCs w:val="20"/>
        </w:rPr>
        <w:t xml:space="preserve"> </w:t>
      </w:r>
      <w:r w:rsidRPr="00CA6CA6">
        <w:rPr>
          <w:rFonts w:ascii="Verdana" w:hAnsi="Verdana"/>
          <w:sz w:val="20"/>
          <w:szCs w:val="20"/>
        </w:rPr>
        <w:t xml:space="preserve">: There is professional accompanier possible for 5 days climbing if its needed and the cost is </w:t>
      </w:r>
      <w:r w:rsidR="00542494" w:rsidRPr="00CA6CA6">
        <w:rPr>
          <w:rFonts w:ascii="Verdana" w:hAnsi="Verdana"/>
          <w:sz w:val="20"/>
          <w:szCs w:val="20"/>
        </w:rPr>
        <w:t xml:space="preserve"> </w:t>
      </w:r>
      <w:r w:rsidRPr="00CA6CA6">
        <w:rPr>
          <w:rFonts w:ascii="Verdana" w:hAnsi="Verdana"/>
          <w:b/>
          <w:bCs/>
          <w:sz w:val="20"/>
          <w:szCs w:val="20"/>
        </w:rPr>
        <w:t>100 Euros(€)</w:t>
      </w:r>
      <w:r w:rsidRPr="00CA6CA6">
        <w:rPr>
          <w:rFonts w:ascii="Verdana" w:hAnsi="Verdana"/>
          <w:sz w:val="20"/>
          <w:szCs w:val="20"/>
        </w:rPr>
        <w:t>.</w:t>
      </w:r>
    </w:p>
    <w:p w14:paraId="1618D238" w14:textId="0DECCCF3" w:rsidR="006D4221" w:rsidRPr="00D236A0" w:rsidRDefault="006D4221" w:rsidP="00BA1B14">
      <w:pPr>
        <w:ind w:left="-284"/>
        <w:rPr>
          <w:rStyle w:val="Lienhypertexte"/>
          <w:rFonts w:ascii="Verdana" w:hAnsi="Verdana"/>
          <w:color w:val="auto"/>
          <w:sz w:val="20"/>
          <w:szCs w:val="20"/>
          <w:u w:val="none"/>
        </w:rPr>
      </w:pPr>
      <w:r w:rsidRPr="00CA6CA6">
        <w:rPr>
          <w:rFonts w:ascii="Verdana" w:hAnsi="Verdana"/>
          <w:sz w:val="20"/>
          <w:szCs w:val="20"/>
        </w:rPr>
        <w:t>If you are interested</w:t>
      </w:r>
      <w:r w:rsidR="00604F5C" w:rsidRPr="00CA6CA6">
        <w:rPr>
          <w:rFonts w:ascii="Verdana" w:hAnsi="Verdana"/>
          <w:sz w:val="20"/>
          <w:szCs w:val="20"/>
        </w:rPr>
        <w:t xml:space="preserve"> to have city sight in Tehra, </w:t>
      </w:r>
      <w:r w:rsidRPr="00CA6CA6">
        <w:rPr>
          <w:rFonts w:ascii="Verdana" w:hAnsi="Verdana"/>
          <w:sz w:val="20"/>
          <w:szCs w:val="20"/>
        </w:rPr>
        <w:t xml:space="preserve"> Isfahan </w:t>
      </w:r>
      <w:r w:rsidR="00604F5C" w:rsidRPr="00CA6CA6">
        <w:rPr>
          <w:rFonts w:ascii="Verdana" w:hAnsi="Verdana"/>
          <w:sz w:val="20"/>
          <w:szCs w:val="20"/>
        </w:rPr>
        <w:t xml:space="preserve">or Shiraz </w:t>
      </w:r>
      <w:r w:rsidRPr="00CA6CA6">
        <w:rPr>
          <w:rFonts w:ascii="Verdana" w:hAnsi="Verdana"/>
          <w:sz w:val="20"/>
          <w:szCs w:val="20"/>
        </w:rPr>
        <w:t xml:space="preserve">please contact to </w:t>
      </w:r>
      <w:hyperlink r:id="rId16" w:history="1">
        <w:r w:rsidRPr="00CA6CA6">
          <w:rPr>
            <w:rStyle w:val="Lienhypertexte"/>
            <w:rFonts w:ascii="Verdana" w:hAnsi="Verdana" w:cs="Calibri"/>
            <w:noProof w:val="0"/>
            <w:sz w:val="20"/>
            <w:szCs w:val="20"/>
          </w:rPr>
          <w:t>Mahmoud Hashemi</w:t>
        </w:r>
      </w:hyperlink>
      <w:r w:rsidRPr="00CA6CA6">
        <w:rPr>
          <w:rFonts w:ascii="Verdana" w:hAnsi="Verdana"/>
          <w:sz w:val="20"/>
          <w:szCs w:val="20"/>
        </w:rPr>
        <w:t xml:space="preserve"> </w:t>
      </w:r>
      <w:r w:rsidR="00D236A0">
        <w:rPr>
          <w:rFonts w:ascii="Verdana" w:hAnsi="Verdana"/>
          <w:sz w:val="20"/>
          <w:szCs w:val="20"/>
        </w:rPr>
        <w:t xml:space="preserve">  </w:t>
      </w:r>
      <w:r w:rsidRPr="00CA6CA6">
        <w:rPr>
          <w:rFonts w:ascii="Verdana" w:hAnsi="Verdana"/>
          <w:sz w:val="20"/>
          <w:szCs w:val="20"/>
        </w:rPr>
        <w:t>by</w:t>
      </w:r>
      <w:r w:rsidR="001613BD" w:rsidRPr="00CA6CA6">
        <w:rPr>
          <w:rFonts w:ascii="Verdana" w:hAnsi="Verdana"/>
          <w:sz w:val="20"/>
          <w:szCs w:val="20"/>
        </w:rPr>
        <w:t xml:space="preserve"> </w:t>
      </w:r>
      <w:hyperlink r:id="rId17" w:history="1">
        <w:r w:rsidR="001613BD" w:rsidRPr="00CA6CA6">
          <w:rPr>
            <w:rStyle w:val="Lienhypertexte"/>
            <w:rFonts w:ascii="Verdana" w:hAnsi="Verdana" w:cs="Calibri"/>
            <w:noProof w:val="0"/>
            <w:sz w:val="20"/>
            <w:szCs w:val="20"/>
          </w:rPr>
          <w:t>mailto:mahmood.hs@gmail.com</w:t>
        </w:r>
      </w:hyperlink>
    </w:p>
    <w:p w14:paraId="3DC78193" w14:textId="77777777" w:rsidR="00CA6CA6" w:rsidRPr="00CA6CA6" w:rsidRDefault="00CA6CA6" w:rsidP="00BA1B14">
      <w:pPr>
        <w:ind w:left="-284"/>
        <w:rPr>
          <w:rFonts w:ascii="Verdana" w:hAnsi="Verdana"/>
          <w:sz w:val="20"/>
          <w:szCs w:val="20"/>
        </w:rPr>
      </w:pPr>
    </w:p>
    <w:p w14:paraId="51457D2B" w14:textId="45771769" w:rsidR="006D4221" w:rsidRDefault="00CE78F1" w:rsidP="00BA1B14">
      <w:pPr>
        <w:ind w:left="-284"/>
        <w:rPr>
          <w:rStyle w:val="Lienhypertexte"/>
          <w:rFonts w:ascii="Verdana" w:hAnsi="Verdana" w:cs="Calibri"/>
          <w:b/>
          <w:bCs/>
          <w:noProof w:val="0"/>
          <w:sz w:val="20"/>
          <w:szCs w:val="20"/>
        </w:rPr>
      </w:pPr>
      <w:r w:rsidRPr="00CA6CA6">
        <w:rPr>
          <w:rFonts w:ascii="Verdana" w:hAnsi="Verdana"/>
          <w:sz w:val="20"/>
          <w:szCs w:val="20"/>
        </w:rPr>
        <w:t xml:space="preserve">The </w:t>
      </w:r>
      <w:r w:rsidR="006D4221" w:rsidRPr="00CA6CA6">
        <w:rPr>
          <w:rFonts w:ascii="Verdana" w:hAnsi="Verdana"/>
          <w:sz w:val="20"/>
          <w:szCs w:val="20"/>
        </w:rPr>
        <w:t>city sight will organize by</w:t>
      </w:r>
      <w:r w:rsidR="006D4221" w:rsidRPr="00CA6CA6">
        <w:rPr>
          <w:rFonts w:ascii="Verdana" w:hAnsi="Verdana"/>
          <w:b/>
          <w:bCs/>
          <w:sz w:val="20"/>
          <w:szCs w:val="20"/>
        </w:rPr>
        <w:t xml:space="preserve"> </w:t>
      </w:r>
      <w:r w:rsidR="005F3E89" w:rsidRPr="00CA6CA6">
        <w:rPr>
          <w:rFonts w:ascii="Verdana" w:hAnsi="Verdana"/>
          <w:b/>
          <w:bCs/>
          <w:sz w:val="20"/>
          <w:szCs w:val="20"/>
        </w:rPr>
        <w:t xml:space="preserve"> </w:t>
      </w:r>
      <w:hyperlink r:id="rId18" w:history="1">
        <w:r w:rsidR="005F3E89" w:rsidRPr="00CA6CA6">
          <w:rPr>
            <w:rStyle w:val="Lienhypertexte"/>
            <w:rFonts w:ascii="Verdana" w:hAnsi="Verdana" w:cs="Calibri"/>
            <w:b/>
            <w:bCs/>
            <w:noProof w:val="0"/>
            <w:sz w:val="20"/>
            <w:szCs w:val="20"/>
          </w:rPr>
          <w:t>https://atouradventure.com</w:t>
        </w:r>
      </w:hyperlink>
    </w:p>
    <w:p w14:paraId="040D50E6" w14:textId="77777777" w:rsidR="006345DC" w:rsidRPr="00CA6CA6" w:rsidRDefault="006345DC" w:rsidP="00BA1B14">
      <w:pPr>
        <w:ind w:left="-284"/>
        <w:rPr>
          <w:rFonts w:ascii="Verdana" w:hAnsi="Verdana"/>
          <w:sz w:val="20"/>
          <w:szCs w:val="20"/>
        </w:rPr>
      </w:pPr>
    </w:p>
    <w:p w14:paraId="71DFB7C1" w14:textId="4112A9EA" w:rsidR="006D4221" w:rsidRPr="006B7008" w:rsidRDefault="006D4221" w:rsidP="00BA1B14">
      <w:pPr>
        <w:ind w:left="-284"/>
        <w:rPr>
          <w:rFonts w:ascii="Verdana" w:hAnsi="Verdana" w:cs="Calibri"/>
          <w:b/>
          <w:bCs/>
          <w:noProof w:val="0"/>
          <w:sz w:val="22"/>
          <w:szCs w:val="22"/>
        </w:rPr>
      </w:pPr>
      <w:r w:rsidRPr="006B7008">
        <w:rPr>
          <w:rFonts w:ascii="Verdana" w:hAnsi="Verdana" w:cs="Calibri"/>
          <w:b/>
          <w:bCs/>
          <w:noProof w:val="0"/>
          <w:sz w:val="22"/>
          <w:szCs w:val="22"/>
        </w:rPr>
        <w:t>Bisotun services included</w:t>
      </w:r>
      <w:r w:rsidR="005F3E89" w:rsidRPr="006B7008">
        <w:rPr>
          <w:rFonts w:ascii="Verdana" w:hAnsi="Verdana" w:cs="Calibri"/>
          <w:b/>
          <w:bCs/>
          <w:noProof w:val="0"/>
          <w:sz w:val="22"/>
          <w:szCs w:val="22"/>
        </w:rPr>
        <w:t xml:space="preserve"> </w:t>
      </w:r>
      <w:r w:rsidRPr="006B7008">
        <w:rPr>
          <w:rFonts w:ascii="Verdana" w:hAnsi="Verdana" w:cs="Calibri"/>
          <w:b/>
          <w:bCs/>
          <w:noProof w:val="0"/>
          <w:sz w:val="22"/>
          <w:szCs w:val="22"/>
        </w:rPr>
        <w:t>:</w:t>
      </w:r>
    </w:p>
    <w:p w14:paraId="2E995EDA" w14:textId="0CE15A12" w:rsidR="006D4221" w:rsidRPr="00D4437E" w:rsidRDefault="00D4437E" w:rsidP="00BA1B14">
      <w:pPr>
        <w:ind w:left="-284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- </w:t>
      </w:r>
      <w:r w:rsidR="006D4221" w:rsidRPr="00D4437E">
        <w:rPr>
          <w:rFonts w:ascii="Verdana" w:hAnsi="Verdana"/>
          <w:sz w:val="20"/>
          <w:szCs w:val="20"/>
        </w:rPr>
        <w:t>All Transfers</w:t>
      </w:r>
    </w:p>
    <w:p w14:paraId="2AED7A92" w14:textId="36C035B0" w:rsidR="006D4221" w:rsidRPr="00D4437E" w:rsidRDefault="00D4437E" w:rsidP="00BA1B14">
      <w:pPr>
        <w:ind w:left="-284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- </w:t>
      </w:r>
      <w:r w:rsidR="006D4221" w:rsidRPr="00D4437E">
        <w:rPr>
          <w:rFonts w:ascii="Verdana" w:hAnsi="Verdana"/>
          <w:sz w:val="20"/>
          <w:szCs w:val="20"/>
        </w:rPr>
        <w:t>full</w:t>
      </w:r>
      <w:r>
        <w:rPr>
          <w:rFonts w:ascii="Verdana" w:hAnsi="Verdana"/>
          <w:sz w:val="20"/>
          <w:szCs w:val="20"/>
        </w:rPr>
        <w:t xml:space="preserve">- </w:t>
      </w:r>
    </w:p>
    <w:p w14:paraId="7383F50C" w14:textId="06D882F3" w:rsidR="006D4221" w:rsidRPr="00D4437E" w:rsidRDefault="00D4437E" w:rsidP="00BA1B14">
      <w:pPr>
        <w:ind w:left="-284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- </w:t>
      </w:r>
      <w:r w:rsidR="006D4221" w:rsidRPr="00D4437E">
        <w:rPr>
          <w:rFonts w:ascii="Verdana" w:hAnsi="Verdana"/>
          <w:sz w:val="20"/>
          <w:szCs w:val="20"/>
        </w:rPr>
        <w:t>Fresh fruits</w:t>
      </w:r>
    </w:p>
    <w:p w14:paraId="285CCE8A" w14:textId="79E5F433" w:rsidR="006D4221" w:rsidRPr="00D4437E" w:rsidRDefault="00D4437E" w:rsidP="00BA1B14">
      <w:pPr>
        <w:ind w:left="-284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- </w:t>
      </w:r>
      <w:r w:rsidR="006D4221" w:rsidRPr="00D4437E">
        <w:rPr>
          <w:rFonts w:ascii="Verdana" w:hAnsi="Verdana"/>
          <w:sz w:val="20"/>
          <w:szCs w:val="20"/>
        </w:rPr>
        <w:t>Beverages</w:t>
      </w:r>
    </w:p>
    <w:p w14:paraId="5278A384" w14:textId="7BBF1FE8" w:rsidR="006D4221" w:rsidRDefault="00D4437E" w:rsidP="00BA1B14">
      <w:pPr>
        <w:ind w:left="-284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- </w:t>
      </w:r>
      <w:r w:rsidR="006D4221" w:rsidRPr="00D4437E">
        <w:rPr>
          <w:rFonts w:ascii="Verdana" w:hAnsi="Verdana"/>
          <w:sz w:val="20"/>
          <w:szCs w:val="20"/>
        </w:rPr>
        <w:t>Tents in camp site with mattress</w:t>
      </w:r>
      <w:r>
        <w:rPr>
          <w:rFonts w:ascii="Verdana" w:hAnsi="Verdana"/>
          <w:sz w:val="20"/>
          <w:szCs w:val="20"/>
        </w:rPr>
        <w:t xml:space="preserve"> </w:t>
      </w:r>
      <w:r w:rsidR="006D4221" w:rsidRPr="00D4437E">
        <w:rPr>
          <w:rFonts w:ascii="Verdana" w:hAnsi="Verdana"/>
          <w:sz w:val="20"/>
          <w:szCs w:val="20"/>
        </w:rPr>
        <w:t>Attendance Certificate</w:t>
      </w:r>
    </w:p>
    <w:p w14:paraId="6E37F067" w14:textId="77777777" w:rsidR="00D4437E" w:rsidRPr="00D4437E" w:rsidRDefault="00D4437E" w:rsidP="00BA1B14">
      <w:pPr>
        <w:ind w:left="-284"/>
        <w:rPr>
          <w:rFonts w:ascii="Verdana" w:hAnsi="Verdana"/>
          <w:sz w:val="20"/>
          <w:szCs w:val="20"/>
        </w:rPr>
      </w:pPr>
    </w:p>
    <w:p w14:paraId="7925D20C" w14:textId="72BA271D" w:rsidR="006D4221" w:rsidRPr="006B7008" w:rsidRDefault="006D4221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rPr>
          <w:rFonts w:ascii="Verdana" w:hAnsi="Verdana" w:cs="Calibri"/>
          <w:b/>
          <w:bCs/>
          <w:noProof w:val="0"/>
          <w:sz w:val="22"/>
          <w:szCs w:val="22"/>
        </w:rPr>
      </w:pPr>
      <w:r w:rsidRPr="006B7008">
        <w:rPr>
          <w:rFonts w:ascii="Verdana" w:hAnsi="Verdana" w:cs="Calibri"/>
          <w:b/>
          <w:bCs/>
          <w:noProof w:val="0"/>
          <w:sz w:val="22"/>
          <w:szCs w:val="22"/>
        </w:rPr>
        <w:t>Bisotun services Excluded</w:t>
      </w:r>
      <w:r w:rsidR="005F3E89" w:rsidRPr="006B7008">
        <w:rPr>
          <w:rFonts w:ascii="Verdana" w:hAnsi="Verdana" w:cs="Calibri"/>
          <w:b/>
          <w:bCs/>
          <w:noProof w:val="0"/>
          <w:sz w:val="22"/>
          <w:szCs w:val="22"/>
        </w:rPr>
        <w:t xml:space="preserve"> </w:t>
      </w:r>
      <w:r w:rsidRPr="006B7008">
        <w:rPr>
          <w:rFonts w:ascii="Verdana" w:hAnsi="Verdana" w:cs="Calibri"/>
          <w:b/>
          <w:bCs/>
          <w:noProof w:val="0"/>
          <w:sz w:val="22"/>
          <w:szCs w:val="22"/>
        </w:rPr>
        <w:t>:</w:t>
      </w:r>
    </w:p>
    <w:p w14:paraId="3AF8010F" w14:textId="3DA2726B" w:rsidR="006D4221" w:rsidRPr="00605568" w:rsidRDefault="00605568" w:rsidP="00BA1B14">
      <w:pPr>
        <w:ind w:left="-284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- </w:t>
      </w:r>
      <w:r w:rsidR="006D4221" w:rsidRPr="00605568">
        <w:rPr>
          <w:rFonts w:ascii="Verdana" w:hAnsi="Verdana"/>
          <w:sz w:val="20"/>
          <w:szCs w:val="20"/>
        </w:rPr>
        <w:t>Tips</w:t>
      </w:r>
    </w:p>
    <w:p w14:paraId="574D691A" w14:textId="1C0C418C" w:rsidR="006D4221" w:rsidRPr="00605568" w:rsidRDefault="00605568" w:rsidP="00BA1B14">
      <w:pPr>
        <w:ind w:left="-284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- </w:t>
      </w:r>
      <w:r w:rsidR="006D4221" w:rsidRPr="00605568">
        <w:rPr>
          <w:rFonts w:ascii="Verdana" w:hAnsi="Verdana"/>
          <w:sz w:val="20"/>
          <w:szCs w:val="20"/>
        </w:rPr>
        <w:t>Transfers more than festival program</w:t>
      </w:r>
    </w:p>
    <w:p w14:paraId="4FC5DD51" w14:textId="1D3B6710" w:rsidR="006D4221" w:rsidRPr="00605568" w:rsidRDefault="00605568" w:rsidP="00BA1B14">
      <w:pPr>
        <w:ind w:left="-284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- </w:t>
      </w:r>
      <w:r w:rsidR="006D4221" w:rsidRPr="00605568">
        <w:rPr>
          <w:rFonts w:ascii="Verdana" w:hAnsi="Verdana"/>
          <w:sz w:val="20"/>
          <w:szCs w:val="20"/>
        </w:rPr>
        <w:t>Accommodation more than festival program</w:t>
      </w:r>
    </w:p>
    <w:p w14:paraId="74C84237" w14:textId="0AED8411" w:rsidR="006D4221" w:rsidRDefault="00605568" w:rsidP="00BA1B14">
      <w:pPr>
        <w:ind w:left="-284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- </w:t>
      </w:r>
      <w:r w:rsidR="006D4221" w:rsidRPr="00605568">
        <w:rPr>
          <w:rFonts w:ascii="Verdana" w:hAnsi="Verdana"/>
          <w:sz w:val="20"/>
          <w:szCs w:val="20"/>
        </w:rPr>
        <w:t>Culture tours</w:t>
      </w:r>
    </w:p>
    <w:p w14:paraId="54F03CF1" w14:textId="77777777" w:rsidR="00605568" w:rsidRPr="00605568" w:rsidRDefault="00605568" w:rsidP="00BA1B14">
      <w:pPr>
        <w:ind w:left="-284"/>
        <w:rPr>
          <w:rFonts w:ascii="Verdana" w:hAnsi="Verdana"/>
          <w:sz w:val="20"/>
          <w:szCs w:val="20"/>
        </w:rPr>
      </w:pPr>
    </w:p>
    <w:p w14:paraId="41A1375C" w14:textId="77777777" w:rsidR="006D4221" w:rsidRPr="006B7008" w:rsidRDefault="006D4221" w:rsidP="00BA1B14">
      <w:pPr>
        <w:widowControl w:val="0"/>
        <w:autoSpaceDE w:val="0"/>
        <w:autoSpaceDN w:val="0"/>
        <w:adjustRightInd w:val="0"/>
        <w:spacing w:after="200" w:line="276" w:lineRule="auto"/>
        <w:ind w:left="-284"/>
        <w:rPr>
          <w:rFonts w:ascii="Verdana" w:hAnsi="Verdana" w:cs="Calibri"/>
          <w:b/>
          <w:bCs/>
          <w:noProof w:val="0"/>
          <w:sz w:val="22"/>
          <w:szCs w:val="22"/>
          <w:u w:val="single"/>
        </w:rPr>
      </w:pPr>
      <w:r w:rsidRPr="006B7008">
        <w:rPr>
          <w:rFonts w:ascii="Verdana" w:hAnsi="Verdana" w:cs="Calibri"/>
          <w:b/>
          <w:bCs/>
          <w:noProof w:val="0"/>
          <w:sz w:val="22"/>
          <w:szCs w:val="22"/>
          <w:u w:val="single"/>
        </w:rPr>
        <w:t>Flights to Tehran</w:t>
      </w:r>
    </w:p>
    <w:p w14:paraId="7CEECFFA" w14:textId="333E5FAE" w:rsidR="006D4221" w:rsidRPr="00444019" w:rsidRDefault="006D4221" w:rsidP="00BA1B14">
      <w:pPr>
        <w:ind w:left="-284"/>
        <w:rPr>
          <w:rFonts w:ascii="Verdana" w:hAnsi="Verdana"/>
          <w:sz w:val="20"/>
          <w:szCs w:val="20"/>
        </w:rPr>
      </w:pPr>
      <w:r w:rsidRPr="00444019">
        <w:rPr>
          <w:rFonts w:ascii="Verdana" w:hAnsi="Verdana"/>
          <w:sz w:val="20"/>
          <w:szCs w:val="20"/>
        </w:rPr>
        <w:t>From some europian capital there are the direct flight to Tehran with :</w:t>
      </w:r>
      <w:r w:rsidR="00DE2D1B" w:rsidRPr="00444019">
        <w:rPr>
          <w:rFonts w:ascii="Verdana" w:hAnsi="Verdana"/>
          <w:sz w:val="20"/>
          <w:szCs w:val="20"/>
        </w:rPr>
        <w:t xml:space="preserve">  </w:t>
      </w:r>
      <w:r w:rsidRPr="00444019">
        <w:rPr>
          <w:rFonts w:ascii="Verdana" w:hAnsi="Verdana"/>
          <w:sz w:val="20"/>
          <w:szCs w:val="20"/>
        </w:rPr>
        <w:t xml:space="preserve">Iran air , Air France, Mahan air (paris) and Lufthansa , Iran air (frankfort) </w:t>
      </w:r>
    </w:p>
    <w:p w14:paraId="52E69633" w14:textId="0EF9CA83" w:rsidR="00B230E9" w:rsidRDefault="006D4221" w:rsidP="00BA1B14">
      <w:pPr>
        <w:ind w:left="-284"/>
        <w:rPr>
          <w:rFonts w:ascii="Verdana" w:hAnsi="Verdana"/>
          <w:sz w:val="20"/>
          <w:szCs w:val="20"/>
        </w:rPr>
      </w:pPr>
      <w:r w:rsidRPr="00444019">
        <w:rPr>
          <w:rFonts w:ascii="Verdana" w:hAnsi="Verdana"/>
          <w:sz w:val="20"/>
          <w:szCs w:val="20"/>
        </w:rPr>
        <w:t>Alitalia (rome)</w:t>
      </w:r>
      <w:r w:rsidR="00995058" w:rsidRPr="00444019">
        <w:rPr>
          <w:rFonts w:ascii="Verdana" w:hAnsi="Verdana"/>
          <w:sz w:val="20"/>
          <w:szCs w:val="20"/>
        </w:rPr>
        <w:t xml:space="preserve"> </w:t>
      </w:r>
      <w:r w:rsidRPr="00444019">
        <w:rPr>
          <w:rFonts w:ascii="Verdana" w:hAnsi="Verdana"/>
          <w:sz w:val="20"/>
          <w:szCs w:val="20"/>
        </w:rPr>
        <w:t xml:space="preserve"> Austrian airline (vienna) and the other company like Turkish airline,Pegasus ,Aegean airline, Ukraine airl</w:t>
      </w:r>
      <w:r w:rsidR="00DE2D1B" w:rsidRPr="00444019">
        <w:rPr>
          <w:rFonts w:ascii="Verdana" w:hAnsi="Verdana"/>
          <w:sz w:val="20"/>
          <w:szCs w:val="20"/>
        </w:rPr>
        <w:t xml:space="preserve">ine and Qatar airways, Aeroflot </w:t>
      </w:r>
      <w:r w:rsidRPr="00444019">
        <w:rPr>
          <w:rFonts w:ascii="Verdana" w:hAnsi="Verdana"/>
          <w:sz w:val="20"/>
          <w:szCs w:val="20"/>
        </w:rPr>
        <w:t>and Emirate</w:t>
      </w:r>
      <w:r w:rsidR="007975A4" w:rsidRPr="00444019">
        <w:rPr>
          <w:rFonts w:ascii="Verdana" w:hAnsi="Verdana"/>
          <w:sz w:val="20"/>
          <w:szCs w:val="20"/>
        </w:rPr>
        <w:t xml:space="preserve"> have more flights to Tehran</w:t>
      </w:r>
    </w:p>
    <w:p w14:paraId="1FDAB81E" w14:textId="77777777" w:rsidR="00B230E9" w:rsidRDefault="00B230E9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br w:type="page"/>
      </w:r>
    </w:p>
    <w:p w14:paraId="6BDF5B20" w14:textId="77777777" w:rsidR="00973656" w:rsidRDefault="00B230E9" w:rsidP="00973656">
      <w:pPr>
        <w:ind w:left="-284"/>
        <w:rPr>
          <w:rFonts w:ascii="Verdana" w:hAnsi="Verdana"/>
          <w:b/>
          <w:sz w:val="28"/>
          <w:szCs w:val="28"/>
        </w:rPr>
      </w:pPr>
      <w:r w:rsidRPr="00B230E9">
        <w:rPr>
          <w:rFonts w:ascii="Verdana" w:hAnsi="Verdana"/>
          <w:b/>
          <w:sz w:val="28"/>
          <w:szCs w:val="28"/>
        </w:rPr>
        <w:t>Tourisme</w:t>
      </w:r>
    </w:p>
    <w:p w14:paraId="10E89910" w14:textId="77777777" w:rsidR="00973656" w:rsidRDefault="00973656" w:rsidP="00973656">
      <w:pPr>
        <w:ind w:left="-284"/>
        <w:rPr>
          <w:rFonts w:ascii="Verdana" w:hAnsi="Verdana"/>
          <w:b/>
          <w:sz w:val="28"/>
          <w:szCs w:val="28"/>
        </w:rPr>
      </w:pPr>
    </w:p>
    <w:p w14:paraId="24D6170A" w14:textId="389B97DC" w:rsidR="00B230E9" w:rsidRDefault="003A54F6" w:rsidP="00973656">
      <w:pPr>
        <w:ind w:left="-284"/>
        <w:rPr>
          <w:rFonts w:ascii="Verdana" w:eastAsia="Times New Roman" w:hAnsi="Verdana" w:cs="Arial"/>
          <w:noProof w:val="0"/>
          <w:color w:val="2C2C2C"/>
          <w:sz w:val="22"/>
          <w:szCs w:val="22"/>
        </w:rPr>
      </w:pPr>
      <w:r>
        <w:rPr>
          <w:rFonts w:ascii="Verdana" w:hAnsi="Verdana"/>
          <w:sz w:val="22"/>
          <w:szCs w:val="22"/>
        </w:rPr>
        <w:t>Kermanshah and</w:t>
      </w:r>
      <w:r w:rsidR="00C81BB2" w:rsidRPr="00973656">
        <w:rPr>
          <w:rFonts w:ascii="Verdana" w:hAnsi="Verdana"/>
          <w:sz w:val="22"/>
          <w:szCs w:val="22"/>
        </w:rPr>
        <w:t xml:space="preserve"> Bisotun </w:t>
      </w:r>
      <w:r w:rsidR="007850B8" w:rsidRPr="007850B8">
        <w:rPr>
          <w:rFonts w:ascii="Verdana" w:hAnsi="Verdana"/>
          <w:sz w:val="22"/>
          <w:szCs w:val="22"/>
        </w:rPr>
        <w:t xml:space="preserve">are </w:t>
      </w:r>
      <w:r w:rsidR="007850B8">
        <w:rPr>
          <w:rFonts w:ascii="Verdana" w:hAnsi="Verdana"/>
          <w:sz w:val="22"/>
          <w:szCs w:val="22"/>
        </w:rPr>
        <w:t>essential sites</w:t>
      </w:r>
      <w:r w:rsidR="007850B8" w:rsidRPr="007850B8">
        <w:rPr>
          <w:rFonts w:ascii="Verdana" w:hAnsi="Verdana"/>
          <w:sz w:val="22"/>
          <w:szCs w:val="22"/>
        </w:rPr>
        <w:t xml:space="preserve"> in Iran. A beautiful </w:t>
      </w:r>
      <w:r w:rsidR="001F631B">
        <w:rPr>
          <w:rFonts w:ascii="Verdana" w:hAnsi="Verdana"/>
          <w:sz w:val="22"/>
          <w:szCs w:val="22"/>
        </w:rPr>
        <w:t xml:space="preserve">and </w:t>
      </w:r>
      <w:r w:rsidR="001F631B" w:rsidRPr="001F631B">
        <w:rPr>
          <w:rFonts w:ascii="Verdana" w:hAnsi="Verdana"/>
          <w:sz w:val="22"/>
          <w:szCs w:val="22"/>
        </w:rPr>
        <w:t>great moment of history</w:t>
      </w:r>
      <w:r w:rsidR="001F631B">
        <w:rPr>
          <w:rFonts w:ascii="Verdana" w:hAnsi="Verdana"/>
          <w:sz w:val="22"/>
          <w:szCs w:val="22"/>
        </w:rPr>
        <w:t xml:space="preserve"> </w:t>
      </w:r>
    </w:p>
    <w:p w14:paraId="522FF1F4" w14:textId="1B948BFC" w:rsidR="00973656" w:rsidRPr="00973656" w:rsidRDefault="0019111E" w:rsidP="00973656">
      <w:pPr>
        <w:ind w:left="-284"/>
        <w:rPr>
          <w:rFonts w:ascii="Verdana" w:hAnsi="Verdana"/>
          <w:b/>
          <w:sz w:val="22"/>
          <w:szCs w:val="22"/>
        </w:rPr>
      </w:pPr>
      <w:r>
        <w:rPr>
          <w:rFonts w:ascii="Verdana" w:eastAsia="Times New Roman" w:hAnsi="Verdana" w:cs="Arial"/>
          <w:noProof w:val="0"/>
          <w:color w:val="2C2C2C"/>
          <w:sz w:val="22"/>
          <w:szCs w:val="22"/>
        </w:rPr>
        <w:t xml:space="preserve">To have </w:t>
      </w:r>
      <w:r w:rsidR="00973656">
        <w:rPr>
          <w:rFonts w:ascii="Verdana" w:eastAsia="Times New Roman" w:hAnsi="Verdana" w:cs="Arial"/>
          <w:noProof w:val="0"/>
          <w:color w:val="2C2C2C"/>
          <w:sz w:val="22"/>
          <w:szCs w:val="22"/>
        </w:rPr>
        <w:t>:</w:t>
      </w:r>
    </w:p>
    <w:p w14:paraId="43035448" w14:textId="5E3C233C" w:rsidR="00B230E9" w:rsidRPr="00476772" w:rsidRDefault="00D5599F" w:rsidP="00B230E9">
      <w:pPr>
        <w:ind w:left="-284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 w:rsidR="00B230E9" w:rsidRPr="00476772">
        <w:rPr>
          <w:rFonts w:ascii="Verdana" w:hAnsi="Verdana"/>
          <w:sz w:val="22"/>
          <w:szCs w:val="22"/>
        </w:rPr>
        <w:t>Bisotun le site de Taq-e Bostan</w:t>
      </w:r>
      <w:r w:rsidR="00285A99" w:rsidRPr="00285A99">
        <w:rPr>
          <w:rFonts w:ascii="Verdana" w:hAnsi="Verdana" w:cs="Verdana"/>
          <w:noProof w:val="0"/>
          <w:color w:val="000000"/>
          <w:sz w:val="20"/>
          <w:szCs w:val="20"/>
        </w:rPr>
        <w:t xml:space="preserve"> </w:t>
      </w:r>
      <w:r w:rsidR="00285A99" w:rsidRPr="006B7008">
        <w:rPr>
          <w:rFonts w:ascii="Verdana" w:hAnsi="Verdana" w:cs="Verdana"/>
          <w:noProof w:val="0"/>
          <w:color w:val="000000"/>
          <w:sz w:val="20"/>
          <w:szCs w:val="20"/>
        </w:rPr>
        <w:t xml:space="preserve">close to the hotel </w:t>
      </w:r>
      <w:r w:rsidR="00285A99">
        <w:rPr>
          <w:rFonts w:ascii="Verdana" w:hAnsi="Verdana" w:cs="Verdana"/>
          <w:noProof w:val="0"/>
          <w:color w:val="000000"/>
          <w:sz w:val="20"/>
          <w:szCs w:val="20"/>
        </w:rPr>
        <w:t xml:space="preserve">Lalel </w:t>
      </w:r>
      <w:r w:rsidR="00285A99" w:rsidRPr="006B7008">
        <w:rPr>
          <w:rFonts w:ascii="Verdana" w:hAnsi="Verdana" w:cs="Verdana"/>
          <w:noProof w:val="0"/>
          <w:color w:val="000000"/>
          <w:sz w:val="20"/>
          <w:szCs w:val="20"/>
        </w:rPr>
        <w:t>Caravanserail</w:t>
      </w:r>
    </w:p>
    <w:p w14:paraId="71C51C3B" w14:textId="6454A181" w:rsidR="00B230E9" w:rsidRPr="00476772" w:rsidRDefault="00D5599F" w:rsidP="00B230E9">
      <w:pPr>
        <w:ind w:left="-284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 w:rsidR="00B230E9" w:rsidRPr="00476772">
        <w:rPr>
          <w:rFonts w:ascii="Verdana" w:hAnsi="Verdana"/>
          <w:sz w:val="22"/>
          <w:szCs w:val="22"/>
        </w:rPr>
        <w:t>Kermanshah Tekiyeh de Biglar Beygi</w:t>
      </w:r>
    </w:p>
    <w:p w14:paraId="31D8E79D" w14:textId="1DC4B37F" w:rsidR="00B230E9" w:rsidRPr="00476772" w:rsidRDefault="00D5599F" w:rsidP="00B230E9">
      <w:pPr>
        <w:ind w:left="-284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 w:rsidR="00B230E9" w:rsidRPr="00476772">
        <w:rPr>
          <w:rFonts w:ascii="Verdana" w:hAnsi="Verdana"/>
          <w:sz w:val="22"/>
          <w:szCs w:val="22"/>
        </w:rPr>
        <w:t xml:space="preserve">Kermanshah  Musé de Tekyeh Moaven al-molk </w:t>
      </w:r>
    </w:p>
    <w:p w14:paraId="693A4654" w14:textId="1E26DC9D" w:rsidR="00B230E9" w:rsidRPr="00476772" w:rsidRDefault="00D5599F" w:rsidP="00B230E9">
      <w:pPr>
        <w:ind w:left="-284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 w:rsidR="00B230E9" w:rsidRPr="00476772">
        <w:rPr>
          <w:rFonts w:ascii="Verdana" w:hAnsi="Verdana"/>
          <w:sz w:val="22"/>
          <w:szCs w:val="22"/>
        </w:rPr>
        <w:t>Kermanshah. Musée paléolithique du Zagros</w:t>
      </w:r>
    </w:p>
    <w:p w14:paraId="7BA8EB9D" w14:textId="53EA45D4" w:rsidR="00B230E9" w:rsidRPr="00476772" w:rsidRDefault="00D5599F" w:rsidP="00B230E9">
      <w:pPr>
        <w:ind w:left="-284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 w:rsidR="00B230E9" w:rsidRPr="00476772">
        <w:rPr>
          <w:rFonts w:ascii="Verdana" w:hAnsi="Verdana"/>
          <w:sz w:val="22"/>
          <w:szCs w:val="22"/>
        </w:rPr>
        <w:t>Kermanshah  Museum of Anthropology</w:t>
      </w:r>
    </w:p>
    <w:p w14:paraId="1A63E3D8" w14:textId="5D85CB34" w:rsidR="00B230E9" w:rsidRPr="00476772" w:rsidRDefault="00D5599F" w:rsidP="00B230E9">
      <w:pPr>
        <w:ind w:left="-284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 w:rsidR="00B230E9" w:rsidRPr="00476772">
        <w:rPr>
          <w:rFonts w:ascii="Verdana" w:hAnsi="Verdana"/>
          <w:sz w:val="22"/>
          <w:szCs w:val="22"/>
        </w:rPr>
        <w:t>Kermanshah East Park  Parc à Kermanshah</w:t>
      </w:r>
    </w:p>
    <w:p w14:paraId="00F761BF" w14:textId="70D16706" w:rsidR="00B230E9" w:rsidRDefault="00D5599F" w:rsidP="00B230E9">
      <w:pPr>
        <w:ind w:left="-284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 w:rsidR="00B230E9" w:rsidRPr="00476772">
        <w:rPr>
          <w:rFonts w:ascii="Verdana" w:hAnsi="Verdana"/>
          <w:sz w:val="22"/>
          <w:szCs w:val="22"/>
        </w:rPr>
        <w:t>Kermanshah  mosquée  Emad o dolah Mosque</w:t>
      </w:r>
    </w:p>
    <w:p w14:paraId="2F50738C" w14:textId="356C26BB" w:rsidR="00973656" w:rsidRDefault="00D5599F" w:rsidP="00B230E9">
      <w:pPr>
        <w:ind w:left="-284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 w:rsidR="005874FB" w:rsidRPr="005874FB">
        <w:rPr>
          <w:rFonts w:ascii="Verdana" w:hAnsi="Verdana"/>
          <w:sz w:val="22"/>
          <w:szCs w:val="22"/>
        </w:rPr>
        <w:t>And many others...</w:t>
      </w:r>
    </w:p>
    <w:p w14:paraId="5FBE3EF9" w14:textId="77777777" w:rsidR="00457EDA" w:rsidRDefault="00457EDA" w:rsidP="00B230E9">
      <w:pPr>
        <w:ind w:left="-284"/>
        <w:rPr>
          <w:rFonts w:ascii="Verdana" w:hAnsi="Verdana"/>
          <w:sz w:val="22"/>
          <w:szCs w:val="22"/>
        </w:rPr>
      </w:pPr>
    </w:p>
    <w:p w14:paraId="60941B15" w14:textId="0F909742" w:rsidR="00CD78F1" w:rsidRDefault="006E0FE0" w:rsidP="006E0FE0">
      <w:pPr>
        <w:ind w:left="-284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CONTACT</w:t>
      </w:r>
    </w:p>
    <w:p w14:paraId="0FA532FB" w14:textId="77777777" w:rsidR="006E0FE0" w:rsidRPr="006E0FE0" w:rsidRDefault="006E0FE0" w:rsidP="006E0FE0">
      <w:pPr>
        <w:ind w:left="-284"/>
        <w:rPr>
          <w:rFonts w:ascii="Verdana" w:hAnsi="Verdana"/>
          <w:b/>
          <w:sz w:val="22"/>
          <w:szCs w:val="22"/>
        </w:rPr>
      </w:pPr>
    </w:p>
    <w:p w14:paraId="2CDFE027" w14:textId="3664B1C0" w:rsidR="00CD78F1" w:rsidRPr="006D162B" w:rsidRDefault="00CD78F1" w:rsidP="00B230E9">
      <w:pPr>
        <w:ind w:left="-284"/>
        <w:rPr>
          <w:rFonts w:ascii="Verdana" w:hAnsi="Verdana"/>
          <w:b/>
          <w:sz w:val="22"/>
          <w:szCs w:val="22"/>
        </w:rPr>
      </w:pPr>
      <w:r w:rsidRPr="006D162B">
        <w:rPr>
          <w:rFonts w:ascii="Verdana" w:hAnsi="Verdana"/>
          <w:b/>
          <w:sz w:val="22"/>
          <w:szCs w:val="22"/>
        </w:rPr>
        <w:t xml:space="preserve">Contact en France : </w:t>
      </w:r>
    </w:p>
    <w:p w14:paraId="4BB25A14" w14:textId="4CD94A72" w:rsidR="006D162B" w:rsidRDefault="006D162B" w:rsidP="00737716">
      <w:pPr>
        <w:ind w:left="-284"/>
        <w:rPr>
          <w:rFonts w:ascii="Verdana" w:hAnsi="Verdana"/>
          <w:sz w:val="22"/>
          <w:szCs w:val="22"/>
        </w:rPr>
      </w:pPr>
      <w:r>
        <w:rPr>
          <w:rFonts w:ascii="Verdana" w:hAnsi="Verdana" w:cs="Calibri"/>
          <w:noProof w:val="0"/>
          <w:sz w:val="22"/>
          <w:szCs w:val="22"/>
        </w:rPr>
        <w:tab/>
      </w:r>
      <w:r w:rsidR="00FC22B8" w:rsidRPr="006D162B">
        <w:rPr>
          <w:rFonts w:ascii="Verdana" w:hAnsi="Verdana" w:cs="Calibri"/>
          <w:noProof w:val="0"/>
          <w:sz w:val="22"/>
          <w:szCs w:val="22"/>
        </w:rPr>
        <w:t>A partir du 28 juillet </w:t>
      </w:r>
      <w:r w:rsidR="00FC22B8" w:rsidRPr="006D162B">
        <w:rPr>
          <w:rFonts w:ascii="Verdana" w:hAnsi="Verdana" w:cs="Calibri"/>
          <w:b/>
          <w:noProof w:val="0"/>
          <w:sz w:val="22"/>
          <w:szCs w:val="22"/>
        </w:rPr>
        <w:t xml:space="preserve">: Mr </w:t>
      </w:r>
      <w:r w:rsidR="0076425C" w:rsidRPr="006D162B">
        <w:rPr>
          <w:rFonts w:ascii="Verdana" w:hAnsi="Verdana" w:cs="Calibri"/>
          <w:b/>
          <w:noProof w:val="0"/>
          <w:sz w:val="22"/>
          <w:szCs w:val="22"/>
        </w:rPr>
        <w:t>Ebrahim Nowtash</w:t>
      </w:r>
      <w:r w:rsidR="00A0151A" w:rsidRPr="006D162B">
        <w:rPr>
          <w:rFonts w:ascii="Verdana" w:hAnsi="Verdana"/>
          <w:sz w:val="22"/>
          <w:szCs w:val="22"/>
        </w:rPr>
        <w:t xml:space="preserve"> </w:t>
      </w:r>
      <w:r w:rsidR="0076425C" w:rsidRPr="006D162B">
        <w:rPr>
          <w:rFonts w:ascii="Verdana" w:hAnsi="Verdana"/>
          <w:sz w:val="22"/>
          <w:szCs w:val="22"/>
        </w:rPr>
        <w:t xml:space="preserve"> </w:t>
      </w:r>
    </w:p>
    <w:p w14:paraId="0E159EDE" w14:textId="4709DB25" w:rsidR="006D162B" w:rsidRDefault="006D162B" w:rsidP="00737716">
      <w:pPr>
        <w:ind w:left="-284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 w:rsidR="0076425C" w:rsidRPr="006D162B">
        <w:rPr>
          <w:rFonts w:ascii="Verdana" w:hAnsi="Verdana"/>
          <w:sz w:val="22"/>
          <w:szCs w:val="22"/>
        </w:rPr>
        <w:t xml:space="preserve">par  </w:t>
      </w:r>
      <w:hyperlink r:id="rId19" w:history="1">
        <w:r w:rsidR="00435A8F" w:rsidRPr="006D162B">
          <w:rPr>
            <w:rStyle w:val="Lienhypertexte"/>
            <w:rFonts w:ascii="Verdana" w:hAnsi="Verdana"/>
            <w:sz w:val="22"/>
            <w:szCs w:val="22"/>
          </w:rPr>
          <w:t>mailto:ebrahim.nowtash@free.fr</w:t>
        </w:r>
      </w:hyperlink>
      <w:r w:rsidR="00435A8F" w:rsidRPr="006D162B">
        <w:rPr>
          <w:rFonts w:ascii="Verdana" w:hAnsi="Verdana"/>
          <w:sz w:val="22"/>
          <w:szCs w:val="22"/>
        </w:rPr>
        <w:t xml:space="preserve">    </w:t>
      </w:r>
    </w:p>
    <w:p w14:paraId="366FC990" w14:textId="5028614E" w:rsidR="006D162B" w:rsidRDefault="006D162B" w:rsidP="00737716">
      <w:pPr>
        <w:ind w:left="-284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 w:rsidR="00435A8F" w:rsidRPr="006D162B">
        <w:rPr>
          <w:rFonts w:ascii="Verdana" w:hAnsi="Verdana"/>
          <w:sz w:val="22"/>
          <w:szCs w:val="22"/>
        </w:rPr>
        <w:t>Tel Domicile</w:t>
      </w:r>
      <w:r w:rsidR="001008E5">
        <w:rPr>
          <w:rFonts w:ascii="Verdana" w:hAnsi="Verdana"/>
          <w:sz w:val="22"/>
          <w:szCs w:val="22"/>
        </w:rPr>
        <w:t xml:space="preserve"> : </w:t>
      </w:r>
      <w:r w:rsidR="00435A8F" w:rsidRPr="006D162B">
        <w:rPr>
          <w:rFonts w:ascii="Verdana" w:hAnsi="Verdana"/>
          <w:sz w:val="22"/>
          <w:szCs w:val="22"/>
        </w:rPr>
        <w:t xml:space="preserve">01 41 41 97 03   </w:t>
      </w:r>
    </w:p>
    <w:p w14:paraId="3D1DA0C4" w14:textId="1245B39F" w:rsidR="00CF6F15" w:rsidRPr="006D162B" w:rsidRDefault="00060F45" w:rsidP="00737716">
      <w:pPr>
        <w:ind w:left="-284"/>
        <w:rPr>
          <w:rFonts w:ascii="Verdana" w:hAnsi="Verdana" w:cs="Calibri"/>
          <w:noProof w:val="0"/>
          <w:color w:val="0000FF" w:themeColor="hyperlink"/>
          <w:sz w:val="22"/>
          <w:szCs w:val="22"/>
          <w:u w:val="single"/>
        </w:rPr>
      </w:pPr>
      <w:r>
        <w:rPr>
          <w:rFonts w:ascii="Verdana" w:hAnsi="Verdana"/>
          <w:sz w:val="22"/>
          <w:szCs w:val="22"/>
        </w:rPr>
        <w:tab/>
      </w:r>
      <w:r w:rsidR="00435A8F" w:rsidRPr="006D162B">
        <w:rPr>
          <w:rFonts w:ascii="Verdana" w:hAnsi="Verdana"/>
          <w:sz w:val="22"/>
          <w:szCs w:val="22"/>
        </w:rPr>
        <w:t>Tel portable :  06 52 19 37 12</w:t>
      </w:r>
    </w:p>
    <w:p w14:paraId="40E00565" w14:textId="77777777" w:rsidR="00737716" w:rsidRPr="006D162B" w:rsidRDefault="00737716" w:rsidP="00737716">
      <w:pPr>
        <w:ind w:left="-284"/>
        <w:rPr>
          <w:rFonts w:ascii="Verdana" w:hAnsi="Verdana" w:cs="Calibri"/>
          <w:sz w:val="22"/>
          <w:szCs w:val="22"/>
        </w:rPr>
      </w:pPr>
    </w:p>
    <w:p w14:paraId="6D3BB866" w14:textId="06B3058A" w:rsidR="00737716" w:rsidRPr="006D162B" w:rsidRDefault="00737716" w:rsidP="00737716">
      <w:pPr>
        <w:ind w:left="-284"/>
        <w:rPr>
          <w:rFonts w:ascii="Verdana" w:hAnsi="Verdana" w:cs="Calibri"/>
          <w:b/>
          <w:sz w:val="22"/>
          <w:szCs w:val="22"/>
        </w:rPr>
      </w:pPr>
      <w:r w:rsidRPr="006D162B">
        <w:rPr>
          <w:rFonts w:ascii="Verdana" w:hAnsi="Verdana" w:cs="Calibri"/>
          <w:b/>
          <w:sz w:val="22"/>
          <w:szCs w:val="22"/>
        </w:rPr>
        <w:t>Contact en Iran :</w:t>
      </w:r>
      <w:r w:rsidR="000441A3" w:rsidRPr="006D162B">
        <w:rPr>
          <w:rFonts w:ascii="Verdana" w:hAnsi="Verdana" w:cs="Calibri"/>
          <w:b/>
          <w:sz w:val="22"/>
          <w:szCs w:val="22"/>
        </w:rPr>
        <w:t xml:space="preserve"> </w:t>
      </w:r>
    </w:p>
    <w:p w14:paraId="247F5CF7" w14:textId="77777777" w:rsidR="006D162B" w:rsidRPr="006D162B" w:rsidRDefault="000441A3" w:rsidP="006D162B">
      <w:pPr>
        <w:rPr>
          <w:rFonts w:ascii="Verdana" w:hAnsi="Verdana"/>
          <w:sz w:val="22"/>
          <w:szCs w:val="22"/>
        </w:rPr>
      </w:pPr>
      <w:r w:rsidRPr="000441A3">
        <w:rPr>
          <w:rFonts w:ascii="Verdana" w:eastAsia="Times New Roman" w:hAnsi="Verdana" w:cs="Times New Roman"/>
          <w:noProof w:val="0"/>
          <w:color w:val="000000"/>
          <w:sz w:val="22"/>
          <w:szCs w:val="22"/>
        </w:rPr>
        <w:t>jusqu'au 28 juillet</w:t>
      </w:r>
      <w:r w:rsidRPr="006D162B">
        <w:rPr>
          <w:rFonts w:ascii="Verdana" w:eastAsia="Times New Roman" w:hAnsi="Verdana" w:cs="Times New Roman"/>
          <w:noProof w:val="0"/>
          <w:color w:val="000000"/>
          <w:sz w:val="22"/>
          <w:szCs w:val="22"/>
        </w:rPr>
        <w:t xml:space="preserve">   </w:t>
      </w:r>
      <w:r w:rsidRPr="006D162B">
        <w:rPr>
          <w:rFonts w:ascii="Verdana" w:hAnsi="Verdana" w:cs="Calibri"/>
          <w:b/>
          <w:noProof w:val="0"/>
          <w:sz w:val="22"/>
          <w:szCs w:val="22"/>
        </w:rPr>
        <w:t>Mr Ebrahim Nowtash</w:t>
      </w:r>
      <w:r w:rsidRPr="006D162B">
        <w:rPr>
          <w:rFonts w:ascii="Verdana" w:hAnsi="Verdana"/>
          <w:sz w:val="22"/>
          <w:szCs w:val="22"/>
        </w:rPr>
        <w:t xml:space="preserve">    </w:t>
      </w:r>
    </w:p>
    <w:p w14:paraId="1CE82B58" w14:textId="0908638A" w:rsidR="000441A3" w:rsidRPr="006D162B" w:rsidRDefault="001008E5" w:rsidP="006D162B">
      <w:pPr>
        <w:rPr>
          <w:rFonts w:ascii="Verdana" w:eastAsia="Times New Roman" w:hAnsi="Verdana" w:cs="Times New Roman"/>
          <w:noProof w:val="0"/>
          <w:sz w:val="22"/>
          <w:szCs w:val="22"/>
        </w:rPr>
      </w:pPr>
      <w:r w:rsidRPr="006D162B">
        <w:rPr>
          <w:rFonts w:ascii="Verdana" w:hAnsi="Verdana"/>
          <w:sz w:val="22"/>
          <w:szCs w:val="22"/>
        </w:rPr>
        <w:t>Tel Domicile</w:t>
      </w:r>
      <w:r>
        <w:rPr>
          <w:rFonts w:ascii="Verdana" w:hAnsi="Verdana"/>
          <w:sz w:val="22"/>
          <w:szCs w:val="22"/>
        </w:rPr>
        <w:t xml:space="preserve"> : </w:t>
      </w:r>
      <w:r w:rsidR="006D162B" w:rsidRPr="006D162B">
        <w:rPr>
          <w:rFonts w:ascii="Verdana" w:eastAsia="Times New Roman" w:hAnsi="Verdana" w:cs="Times New Roman"/>
          <w:noProof w:val="0"/>
          <w:color w:val="000000"/>
          <w:sz w:val="22"/>
          <w:szCs w:val="22"/>
        </w:rPr>
        <w:t>0098-21-22959251</w:t>
      </w:r>
      <w:r w:rsidR="006D162B" w:rsidRPr="006D162B">
        <w:rPr>
          <w:rFonts w:ascii="Verdana" w:eastAsia="Times New Roman" w:hAnsi="Verdana" w:cs="Times New Roman"/>
          <w:noProof w:val="0"/>
          <w:sz w:val="22"/>
          <w:szCs w:val="22"/>
        </w:rPr>
        <w:t xml:space="preserve">   </w:t>
      </w:r>
    </w:p>
    <w:p w14:paraId="4F4148BE" w14:textId="440ED510" w:rsidR="006D162B" w:rsidRPr="006D162B" w:rsidRDefault="001008E5" w:rsidP="006D162B">
      <w:pPr>
        <w:rPr>
          <w:rFonts w:ascii="Verdana" w:eastAsia="Times New Roman" w:hAnsi="Verdana" w:cs="Times New Roman"/>
          <w:noProof w:val="0"/>
          <w:sz w:val="22"/>
          <w:szCs w:val="22"/>
        </w:rPr>
      </w:pPr>
      <w:r w:rsidRPr="006D162B">
        <w:rPr>
          <w:rFonts w:ascii="Verdana" w:hAnsi="Verdana"/>
          <w:sz w:val="22"/>
          <w:szCs w:val="22"/>
        </w:rPr>
        <w:t xml:space="preserve">Tel portable :  </w:t>
      </w:r>
      <w:r w:rsidR="006D162B" w:rsidRPr="006D162B">
        <w:rPr>
          <w:rFonts w:ascii="Verdana" w:eastAsia="Times New Roman" w:hAnsi="Verdana" w:cs="Times New Roman"/>
          <w:noProof w:val="0"/>
          <w:color w:val="000000"/>
          <w:sz w:val="22"/>
          <w:szCs w:val="22"/>
        </w:rPr>
        <w:t>0098-9122783776</w:t>
      </w:r>
    </w:p>
    <w:p w14:paraId="58157EE7" w14:textId="69D606A5" w:rsidR="006D162B" w:rsidRPr="006D162B" w:rsidRDefault="006D162B" w:rsidP="006D162B">
      <w:pPr>
        <w:rPr>
          <w:rFonts w:ascii="Verdana" w:eastAsia="Times New Roman" w:hAnsi="Verdana" w:cs="Times New Roman"/>
          <w:noProof w:val="0"/>
          <w:sz w:val="22"/>
          <w:szCs w:val="22"/>
        </w:rPr>
      </w:pPr>
      <w:r w:rsidRPr="006D162B">
        <w:rPr>
          <w:rFonts w:ascii="Verdana" w:eastAsia="Times New Roman" w:hAnsi="Verdana" w:cs="Times New Roman"/>
          <w:noProof w:val="0"/>
          <w:sz w:val="22"/>
          <w:szCs w:val="22"/>
        </w:rPr>
        <w:t>Tel portable secondaire</w:t>
      </w:r>
      <w:r w:rsidR="001008E5">
        <w:rPr>
          <w:rFonts w:ascii="Verdana" w:eastAsia="Times New Roman" w:hAnsi="Verdana" w:cs="Times New Roman"/>
          <w:noProof w:val="0"/>
          <w:sz w:val="22"/>
          <w:szCs w:val="22"/>
        </w:rPr>
        <w:t> :</w:t>
      </w:r>
      <w:r w:rsidRPr="006D162B">
        <w:rPr>
          <w:rFonts w:ascii="Verdana" w:eastAsia="Times New Roman" w:hAnsi="Verdana" w:cs="Times New Roman"/>
          <w:noProof w:val="0"/>
          <w:color w:val="000000"/>
          <w:sz w:val="22"/>
          <w:szCs w:val="22"/>
        </w:rPr>
        <w:t>  0098-9212379470</w:t>
      </w:r>
    </w:p>
    <w:p w14:paraId="34050E37" w14:textId="16908DD2" w:rsidR="006D162B" w:rsidRPr="006D162B" w:rsidRDefault="006D162B" w:rsidP="006D162B">
      <w:pPr>
        <w:rPr>
          <w:rFonts w:ascii="Times" w:eastAsia="Times New Roman" w:hAnsi="Times" w:cs="Times New Roman"/>
          <w:noProof w:val="0"/>
          <w:sz w:val="20"/>
          <w:szCs w:val="20"/>
        </w:rPr>
      </w:pPr>
    </w:p>
    <w:p w14:paraId="35634462" w14:textId="11D388E4" w:rsidR="000441A3" w:rsidRPr="000441A3" w:rsidRDefault="000441A3" w:rsidP="000441A3">
      <w:pPr>
        <w:rPr>
          <w:rFonts w:ascii="Times" w:eastAsia="Times New Roman" w:hAnsi="Times" w:cs="Times New Roman"/>
          <w:noProof w:val="0"/>
          <w:sz w:val="20"/>
          <w:szCs w:val="20"/>
        </w:rPr>
      </w:pPr>
      <w:r>
        <w:rPr>
          <w:rFonts w:ascii="Times" w:eastAsia="Times New Roman" w:hAnsi="Times" w:cs="Times New Roman"/>
          <w:noProof w:val="0"/>
          <w:sz w:val="20"/>
          <w:szCs w:val="20"/>
        </w:rPr>
        <w:t xml:space="preserve"> </w:t>
      </w:r>
    </w:p>
    <w:p w14:paraId="35A0D0CD" w14:textId="77777777" w:rsidR="000441A3" w:rsidRDefault="000441A3" w:rsidP="00737716">
      <w:pPr>
        <w:ind w:left="-284"/>
        <w:rPr>
          <w:rFonts w:ascii="Verdana" w:hAnsi="Verdana" w:cs="Calibri"/>
          <w:sz w:val="22"/>
          <w:szCs w:val="22"/>
        </w:rPr>
      </w:pPr>
    </w:p>
    <w:p w14:paraId="6273684B" w14:textId="77777777" w:rsidR="00737716" w:rsidRPr="00737716" w:rsidRDefault="00737716" w:rsidP="00737716">
      <w:pPr>
        <w:ind w:left="-284"/>
        <w:rPr>
          <w:rFonts w:ascii="Verdana" w:hAnsi="Verdana" w:cs="Calibri"/>
          <w:noProof w:val="0"/>
          <w:color w:val="0000FF" w:themeColor="hyperlink"/>
          <w:sz w:val="22"/>
          <w:szCs w:val="22"/>
          <w:u w:val="single"/>
        </w:rPr>
      </w:pPr>
    </w:p>
    <w:sectPr w:rsidR="00737716" w:rsidRPr="00737716" w:rsidSect="004A5C02">
      <w:pgSz w:w="16840" w:h="11900" w:orient="landscape"/>
      <w:pgMar w:top="709" w:right="680" w:bottom="993" w:left="993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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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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3EC429E5"/>
    <w:multiLevelType w:val="hybridMultilevel"/>
    <w:tmpl w:val="1840D49C"/>
    <w:lvl w:ilvl="0" w:tplc="2FAAD460">
      <w:start w:val="101"/>
      <w:numFmt w:val="bullet"/>
      <w:lvlText w:val="-"/>
      <w:lvlJc w:val="left"/>
      <w:pPr>
        <w:ind w:left="1420" w:hanging="700"/>
      </w:pPr>
      <w:rPr>
        <w:rFonts w:ascii="Verdana" w:eastAsiaTheme="minorEastAsia" w:hAnsi="Verdana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221"/>
    <w:rsid w:val="00017570"/>
    <w:rsid w:val="00020FEB"/>
    <w:rsid w:val="00022D49"/>
    <w:rsid w:val="00033288"/>
    <w:rsid w:val="00044137"/>
    <w:rsid w:val="000441A3"/>
    <w:rsid w:val="0004521F"/>
    <w:rsid w:val="00054C31"/>
    <w:rsid w:val="00060F45"/>
    <w:rsid w:val="00065351"/>
    <w:rsid w:val="00065BA7"/>
    <w:rsid w:val="00087879"/>
    <w:rsid w:val="00094F4B"/>
    <w:rsid w:val="000A720A"/>
    <w:rsid w:val="001008E5"/>
    <w:rsid w:val="00124A8A"/>
    <w:rsid w:val="00125AF0"/>
    <w:rsid w:val="00134788"/>
    <w:rsid w:val="00143574"/>
    <w:rsid w:val="001613BD"/>
    <w:rsid w:val="0019111E"/>
    <w:rsid w:val="001936CE"/>
    <w:rsid w:val="0019388C"/>
    <w:rsid w:val="00196A8A"/>
    <w:rsid w:val="001C2183"/>
    <w:rsid w:val="001F2099"/>
    <w:rsid w:val="001F631B"/>
    <w:rsid w:val="00207D07"/>
    <w:rsid w:val="002229EE"/>
    <w:rsid w:val="00225C69"/>
    <w:rsid w:val="002403B2"/>
    <w:rsid w:val="00251E9F"/>
    <w:rsid w:val="0028123F"/>
    <w:rsid w:val="002853B5"/>
    <w:rsid w:val="002859E8"/>
    <w:rsid w:val="00285A99"/>
    <w:rsid w:val="00294773"/>
    <w:rsid w:val="002976F8"/>
    <w:rsid w:val="003629E8"/>
    <w:rsid w:val="00372C17"/>
    <w:rsid w:val="00381303"/>
    <w:rsid w:val="00391D8E"/>
    <w:rsid w:val="003A2865"/>
    <w:rsid w:val="003A54F6"/>
    <w:rsid w:val="003C3D5D"/>
    <w:rsid w:val="00405248"/>
    <w:rsid w:val="00411FCE"/>
    <w:rsid w:val="00430D07"/>
    <w:rsid w:val="00435A8F"/>
    <w:rsid w:val="00444019"/>
    <w:rsid w:val="00457EDA"/>
    <w:rsid w:val="00476772"/>
    <w:rsid w:val="004A2A07"/>
    <w:rsid w:val="004A5C02"/>
    <w:rsid w:val="004F6030"/>
    <w:rsid w:val="00503EAE"/>
    <w:rsid w:val="00506F2B"/>
    <w:rsid w:val="00514CA1"/>
    <w:rsid w:val="00521572"/>
    <w:rsid w:val="00542494"/>
    <w:rsid w:val="005452B7"/>
    <w:rsid w:val="0054686D"/>
    <w:rsid w:val="0056080E"/>
    <w:rsid w:val="00560D0D"/>
    <w:rsid w:val="0056369A"/>
    <w:rsid w:val="005874FB"/>
    <w:rsid w:val="0059135E"/>
    <w:rsid w:val="005B7ECB"/>
    <w:rsid w:val="005C7D57"/>
    <w:rsid w:val="005D051F"/>
    <w:rsid w:val="005D0F94"/>
    <w:rsid w:val="005E0AC1"/>
    <w:rsid w:val="005F0228"/>
    <w:rsid w:val="005F3E89"/>
    <w:rsid w:val="00601E51"/>
    <w:rsid w:val="006022EB"/>
    <w:rsid w:val="00604F5C"/>
    <w:rsid w:val="00605568"/>
    <w:rsid w:val="00631C87"/>
    <w:rsid w:val="006345DC"/>
    <w:rsid w:val="0063568A"/>
    <w:rsid w:val="00650E4E"/>
    <w:rsid w:val="00656DC0"/>
    <w:rsid w:val="00664283"/>
    <w:rsid w:val="006B0595"/>
    <w:rsid w:val="006B7008"/>
    <w:rsid w:val="006D162B"/>
    <w:rsid w:val="006D4221"/>
    <w:rsid w:val="006E0FE0"/>
    <w:rsid w:val="006E6547"/>
    <w:rsid w:val="006E6929"/>
    <w:rsid w:val="00737716"/>
    <w:rsid w:val="0076425C"/>
    <w:rsid w:val="007643C6"/>
    <w:rsid w:val="00770BDE"/>
    <w:rsid w:val="00776BD6"/>
    <w:rsid w:val="007850B8"/>
    <w:rsid w:val="00791B0C"/>
    <w:rsid w:val="007975A4"/>
    <w:rsid w:val="007B560F"/>
    <w:rsid w:val="007C080D"/>
    <w:rsid w:val="007F3614"/>
    <w:rsid w:val="007F63C5"/>
    <w:rsid w:val="008148CF"/>
    <w:rsid w:val="00825BC8"/>
    <w:rsid w:val="00842430"/>
    <w:rsid w:val="00875B53"/>
    <w:rsid w:val="008E0600"/>
    <w:rsid w:val="008F358A"/>
    <w:rsid w:val="009026BC"/>
    <w:rsid w:val="0090584A"/>
    <w:rsid w:val="00910C63"/>
    <w:rsid w:val="009257E0"/>
    <w:rsid w:val="00926447"/>
    <w:rsid w:val="00947CA9"/>
    <w:rsid w:val="00963951"/>
    <w:rsid w:val="00973656"/>
    <w:rsid w:val="00995058"/>
    <w:rsid w:val="00A0151A"/>
    <w:rsid w:val="00A261B0"/>
    <w:rsid w:val="00A27F18"/>
    <w:rsid w:val="00A44D11"/>
    <w:rsid w:val="00A679D7"/>
    <w:rsid w:val="00A85539"/>
    <w:rsid w:val="00AA4FB9"/>
    <w:rsid w:val="00AC4185"/>
    <w:rsid w:val="00AD22D2"/>
    <w:rsid w:val="00AE21DC"/>
    <w:rsid w:val="00B230E9"/>
    <w:rsid w:val="00B43881"/>
    <w:rsid w:val="00B71F22"/>
    <w:rsid w:val="00B742EA"/>
    <w:rsid w:val="00B80415"/>
    <w:rsid w:val="00B84BD8"/>
    <w:rsid w:val="00BA1B14"/>
    <w:rsid w:val="00BC7173"/>
    <w:rsid w:val="00BD3867"/>
    <w:rsid w:val="00BD4E46"/>
    <w:rsid w:val="00BF62AA"/>
    <w:rsid w:val="00C0037F"/>
    <w:rsid w:val="00C1054B"/>
    <w:rsid w:val="00C22494"/>
    <w:rsid w:val="00C24A4D"/>
    <w:rsid w:val="00C33C3E"/>
    <w:rsid w:val="00C47B46"/>
    <w:rsid w:val="00C51082"/>
    <w:rsid w:val="00C63F18"/>
    <w:rsid w:val="00C717B5"/>
    <w:rsid w:val="00C81BB2"/>
    <w:rsid w:val="00CA6CA6"/>
    <w:rsid w:val="00CD78F1"/>
    <w:rsid w:val="00CE78F1"/>
    <w:rsid w:val="00CF096E"/>
    <w:rsid w:val="00CF6F15"/>
    <w:rsid w:val="00D01FD0"/>
    <w:rsid w:val="00D1271A"/>
    <w:rsid w:val="00D22492"/>
    <w:rsid w:val="00D236A0"/>
    <w:rsid w:val="00D34F75"/>
    <w:rsid w:val="00D3709E"/>
    <w:rsid w:val="00D4437E"/>
    <w:rsid w:val="00D468A6"/>
    <w:rsid w:val="00D5599F"/>
    <w:rsid w:val="00D73DE0"/>
    <w:rsid w:val="00D93455"/>
    <w:rsid w:val="00DE2D1B"/>
    <w:rsid w:val="00E0473C"/>
    <w:rsid w:val="00E407EC"/>
    <w:rsid w:val="00E83223"/>
    <w:rsid w:val="00ED55B8"/>
    <w:rsid w:val="00F15F51"/>
    <w:rsid w:val="00F25AB1"/>
    <w:rsid w:val="00F61297"/>
    <w:rsid w:val="00F93273"/>
    <w:rsid w:val="00FB170B"/>
    <w:rsid w:val="00FB20DC"/>
    <w:rsid w:val="00FC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C0CFCA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6D4221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D4221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Policepardfaut"/>
    <w:rsid w:val="004A2A07"/>
  </w:style>
  <w:style w:type="character" w:styleId="lev">
    <w:name w:val="Strong"/>
    <w:basedOn w:val="Policepardfaut"/>
    <w:uiPriority w:val="22"/>
    <w:qFormat/>
    <w:rsid w:val="004A2A07"/>
    <w:rPr>
      <w:b/>
      <w:bCs/>
    </w:rPr>
  </w:style>
  <w:style w:type="character" w:customStyle="1" w:styleId="gt-card-ttl-txt">
    <w:name w:val="gt-card-ttl-txt"/>
    <w:basedOn w:val="Policepardfaut"/>
    <w:rsid w:val="004A2A07"/>
  </w:style>
  <w:style w:type="character" w:customStyle="1" w:styleId="gt-cd-cl">
    <w:name w:val="gt-cd-cl"/>
    <w:basedOn w:val="Policepardfaut"/>
    <w:rsid w:val="00D22492"/>
  </w:style>
  <w:style w:type="character" w:styleId="Accentuation">
    <w:name w:val="Emphasis"/>
    <w:basedOn w:val="Policepardfaut"/>
    <w:uiPriority w:val="20"/>
    <w:qFormat/>
    <w:rsid w:val="00BD4E46"/>
    <w:rPr>
      <w:i/>
      <w:iCs/>
    </w:rPr>
  </w:style>
  <w:style w:type="paragraph" w:styleId="Paragraphedeliste">
    <w:name w:val="List Paragraph"/>
    <w:basedOn w:val="Normal"/>
    <w:uiPriority w:val="34"/>
    <w:qFormat/>
    <w:rsid w:val="009257E0"/>
    <w:pPr>
      <w:ind w:left="720"/>
      <w:contextualSpacing/>
    </w:pPr>
  </w:style>
  <w:style w:type="paragraph" w:styleId="Corpsdetexte">
    <w:name w:val="Body Text"/>
    <w:basedOn w:val="Normal"/>
    <w:link w:val="CorpsdetexteCar"/>
    <w:rsid w:val="00CF6F15"/>
    <w:pPr>
      <w:spacing w:before="240"/>
      <w:jc w:val="center"/>
    </w:pPr>
    <w:rPr>
      <w:rFonts w:ascii="Arial" w:eastAsia="Times New Roman" w:hAnsi="Arial" w:cs="Traditional Arabic"/>
      <w:color w:val="000080"/>
      <w:sz w:val="16"/>
      <w:szCs w:val="19"/>
      <w:lang w:val="en-US" w:eastAsia="en-US"/>
    </w:rPr>
  </w:style>
  <w:style w:type="character" w:customStyle="1" w:styleId="CorpsdetexteCar">
    <w:name w:val="Corps de texte Car"/>
    <w:basedOn w:val="Policepardfaut"/>
    <w:link w:val="Corpsdetexte"/>
    <w:rsid w:val="00CF6F15"/>
    <w:rPr>
      <w:rFonts w:ascii="Arial" w:eastAsia="Times New Roman" w:hAnsi="Arial" w:cs="Traditional Arabic"/>
      <w:noProof/>
      <w:color w:val="000080"/>
      <w:sz w:val="16"/>
      <w:szCs w:val="19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6D4221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D4221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Policepardfaut"/>
    <w:rsid w:val="004A2A07"/>
  </w:style>
  <w:style w:type="character" w:styleId="lev">
    <w:name w:val="Strong"/>
    <w:basedOn w:val="Policepardfaut"/>
    <w:uiPriority w:val="22"/>
    <w:qFormat/>
    <w:rsid w:val="004A2A07"/>
    <w:rPr>
      <w:b/>
      <w:bCs/>
    </w:rPr>
  </w:style>
  <w:style w:type="character" w:customStyle="1" w:styleId="gt-card-ttl-txt">
    <w:name w:val="gt-card-ttl-txt"/>
    <w:basedOn w:val="Policepardfaut"/>
    <w:rsid w:val="004A2A07"/>
  </w:style>
  <w:style w:type="character" w:customStyle="1" w:styleId="gt-cd-cl">
    <w:name w:val="gt-cd-cl"/>
    <w:basedOn w:val="Policepardfaut"/>
    <w:rsid w:val="00D22492"/>
  </w:style>
  <w:style w:type="character" w:styleId="Accentuation">
    <w:name w:val="Emphasis"/>
    <w:basedOn w:val="Policepardfaut"/>
    <w:uiPriority w:val="20"/>
    <w:qFormat/>
    <w:rsid w:val="00BD4E46"/>
    <w:rPr>
      <w:i/>
      <w:iCs/>
    </w:rPr>
  </w:style>
  <w:style w:type="paragraph" w:styleId="Paragraphedeliste">
    <w:name w:val="List Paragraph"/>
    <w:basedOn w:val="Normal"/>
    <w:uiPriority w:val="34"/>
    <w:qFormat/>
    <w:rsid w:val="009257E0"/>
    <w:pPr>
      <w:ind w:left="720"/>
      <w:contextualSpacing/>
    </w:pPr>
  </w:style>
  <w:style w:type="paragraph" w:styleId="Corpsdetexte">
    <w:name w:val="Body Text"/>
    <w:basedOn w:val="Normal"/>
    <w:link w:val="CorpsdetexteCar"/>
    <w:rsid w:val="00CF6F15"/>
    <w:pPr>
      <w:spacing w:before="240"/>
      <w:jc w:val="center"/>
    </w:pPr>
    <w:rPr>
      <w:rFonts w:ascii="Arial" w:eastAsia="Times New Roman" w:hAnsi="Arial" w:cs="Traditional Arabic"/>
      <w:color w:val="000080"/>
      <w:sz w:val="16"/>
      <w:szCs w:val="19"/>
      <w:lang w:val="en-US" w:eastAsia="en-US"/>
    </w:rPr>
  </w:style>
  <w:style w:type="character" w:customStyle="1" w:styleId="CorpsdetexteCar">
    <w:name w:val="Corps de texte Car"/>
    <w:basedOn w:val="Policepardfaut"/>
    <w:link w:val="Corpsdetexte"/>
    <w:rsid w:val="00CF6F15"/>
    <w:rPr>
      <w:rFonts w:ascii="Arial" w:eastAsia="Times New Roman" w:hAnsi="Arial" w:cs="Traditional Arabic"/>
      <w:noProof/>
      <w:color w:val="000080"/>
      <w:sz w:val="16"/>
      <w:szCs w:val="19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3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1713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5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8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2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4172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61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8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6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bert.fr/accueil/photos/photo/proche-orient/iran/bisotun/abris.html" TargetMode="External"/><Relationship Id="rId13" Type="http://schemas.openxmlformats.org/officeDocument/2006/relationships/hyperlink" Target="mailto:ebrahim.nowtash@free.fr" TargetMode="External"/><Relationship Id="rId18" Type="http://schemas.openxmlformats.org/officeDocument/2006/relationships/hyperlink" Target="https://atouradventure.com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://abert.fr/accueil/photos/photo/orient/iran/escalade-rock-climbing/cheshmh-sohrab.html" TargetMode="External"/><Relationship Id="rId12" Type="http://schemas.openxmlformats.org/officeDocument/2006/relationships/hyperlink" Target="mailto:ebrahim.nowtash@free.fr" TargetMode="External"/><Relationship Id="rId17" Type="http://schemas.openxmlformats.org/officeDocument/2006/relationships/hyperlink" Target="mailto:mahmood.hs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mahmood.hs@gmail.com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abert.fr/fileadmin/documents/pdf/Iran/Bisotun/NogDarTopo.pdf" TargetMode="External"/><Relationship Id="rId11" Type="http://schemas.openxmlformats.org/officeDocument/2006/relationships/hyperlink" Target="http://abert.fr/accueil/photos/photo/orient/iran/escalade-rock-climbing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mahmood.hs@gmail.com" TargetMode="External"/><Relationship Id="rId10" Type="http://schemas.openxmlformats.org/officeDocument/2006/relationships/hyperlink" Target="http://abert.fr/accueil/photos/photo/proche-orient/iran.html" TargetMode="External"/><Relationship Id="rId19" Type="http://schemas.openxmlformats.org/officeDocument/2006/relationships/hyperlink" Target="mailto:ebrahim.nowtash@free.f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bert.fr/accueil/photos/photo/orient/iran/escalade-rock-climbing/bolting-class.html" TargetMode="External"/><Relationship Id="rId14" Type="http://schemas.openxmlformats.org/officeDocument/2006/relationships/hyperlink" Target="mailto:mahmood.hs@gmail.com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1240</Words>
  <Characters>6826</Characters>
  <Application>Microsoft Office Word</Application>
  <DocSecurity>4</DocSecurity>
  <Lines>56</Lines>
  <Paragraphs>16</Paragraphs>
  <ScaleCrop>false</ScaleCrop>
  <Company/>
  <LinksUpToDate>false</LinksUpToDate>
  <CharactersWithSpaces>8050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Guy Abert</dc:creator>
  <cp:lastModifiedBy>Fabrice Lardreau</cp:lastModifiedBy>
  <cp:revision>2</cp:revision>
  <dcterms:created xsi:type="dcterms:W3CDTF">2018-07-18T13:59:00Z</dcterms:created>
  <dcterms:modified xsi:type="dcterms:W3CDTF">2018-07-18T13:59:00Z</dcterms:modified>
</cp:coreProperties>
</file>